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674BA" w:rsidRDefault="00A249C0" w:rsidP="003C0CBD">
      <w:pPr>
        <w:jc w:val="both"/>
        <w:rPr>
          <w:b/>
          <w:sz w:val="30"/>
          <w:szCs w:val="30"/>
        </w:rPr>
      </w:pPr>
      <w:r w:rsidRPr="00015913">
        <w:rPr>
          <w:b/>
          <w:sz w:val="30"/>
          <w:szCs w:val="30"/>
        </w:rPr>
        <w:t xml:space="preserve">A Finalidade da </w:t>
      </w:r>
      <w:r w:rsidR="003B31FC" w:rsidRPr="00015913">
        <w:rPr>
          <w:b/>
          <w:sz w:val="30"/>
          <w:szCs w:val="30"/>
        </w:rPr>
        <w:t>A</w:t>
      </w:r>
      <w:r w:rsidRPr="00015913">
        <w:rPr>
          <w:b/>
          <w:sz w:val="30"/>
          <w:szCs w:val="30"/>
        </w:rPr>
        <w:t>valiação de Empresas</w:t>
      </w:r>
      <w:r w:rsidR="00015913">
        <w:rPr>
          <w:b/>
          <w:sz w:val="30"/>
          <w:szCs w:val="30"/>
        </w:rPr>
        <w:t>,</w:t>
      </w:r>
      <w:r w:rsidRPr="00015913">
        <w:rPr>
          <w:b/>
          <w:sz w:val="30"/>
          <w:szCs w:val="30"/>
        </w:rPr>
        <w:t xml:space="preserve"> no </w:t>
      </w:r>
      <w:r w:rsidR="003B31FC" w:rsidRPr="00015913">
        <w:rPr>
          <w:b/>
          <w:sz w:val="30"/>
          <w:szCs w:val="30"/>
        </w:rPr>
        <w:t>B</w:t>
      </w:r>
      <w:r w:rsidR="00E64C51" w:rsidRPr="00015913">
        <w:rPr>
          <w:b/>
          <w:sz w:val="30"/>
          <w:szCs w:val="30"/>
        </w:rPr>
        <w:t>rasil</w:t>
      </w:r>
      <w:r w:rsidR="00015913">
        <w:rPr>
          <w:b/>
          <w:sz w:val="30"/>
          <w:szCs w:val="30"/>
        </w:rPr>
        <w:t>,</w:t>
      </w:r>
      <w:r w:rsidR="00DA5E1C" w:rsidRPr="00015913">
        <w:rPr>
          <w:b/>
          <w:sz w:val="30"/>
          <w:szCs w:val="30"/>
        </w:rPr>
        <w:t xml:space="preserve"> A</w:t>
      </w:r>
      <w:r w:rsidRPr="00015913">
        <w:rPr>
          <w:b/>
          <w:sz w:val="30"/>
          <w:szCs w:val="30"/>
        </w:rPr>
        <w:t>presenta Viés</w:t>
      </w:r>
      <w:proofErr w:type="gramStart"/>
      <w:r w:rsidRPr="00015913">
        <w:rPr>
          <w:b/>
          <w:sz w:val="30"/>
          <w:szCs w:val="30"/>
        </w:rPr>
        <w:t>?</w:t>
      </w:r>
      <w:r w:rsidR="003B31FC" w:rsidRPr="00015913">
        <w:rPr>
          <w:b/>
          <w:sz w:val="30"/>
          <w:szCs w:val="30"/>
        </w:rPr>
        <w:t>:</w:t>
      </w:r>
      <w:proofErr w:type="gramEnd"/>
      <w:r w:rsidR="003B31FC" w:rsidRPr="00015913">
        <w:rPr>
          <w:b/>
          <w:sz w:val="30"/>
          <w:szCs w:val="30"/>
        </w:rPr>
        <w:t xml:space="preserve"> </w:t>
      </w:r>
      <w:r w:rsidRPr="00015913">
        <w:rPr>
          <w:b/>
          <w:sz w:val="30"/>
          <w:szCs w:val="30"/>
        </w:rPr>
        <w:t>Evidências empíricas sob o ponto de vista do desempenho econômico-financeiro</w:t>
      </w:r>
    </w:p>
    <w:p w:rsidR="003C0CBD" w:rsidRPr="00015913" w:rsidRDefault="003C0CBD" w:rsidP="003C0CBD">
      <w:pPr>
        <w:jc w:val="both"/>
        <w:rPr>
          <w:b/>
          <w:sz w:val="30"/>
          <w:szCs w:val="30"/>
        </w:rPr>
      </w:pPr>
    </w:p>
    <w:p w:rsidR="00A674BA" w:rsidRDefault="000B0820" w:rsidP="003C0CBD">
      <w:pPr>
        <w:jc w:val="both"/>
        <w:rPr>
          <w:b/>
          <w:i/>
          <w:sz w:val="30"/>
          <w:szCs w:val="30"/>
        </w:rPr>
      </w:pPr>
      <w:proofErr w:type="spellStart"/>
      <w:r w:rsidRPr="000B0820">
        <w:rPr>
          <w:b/>
          <w:i/>
          <w:sz w:val="30"/>
          <w:szCs w:val="30"/>
        </w:rPr>
        <w:t>The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finally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of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the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valuation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of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companies</w:t>
      </w:r>
      <w:proofErr w:type="spellEnd"/>
      <w:r w:rsidRPr="000B0820">
        <w:rPr>
          <w:b/>
          <w:i/>
          <w:sz w:val="30"/>
          <w:szCs w:val="30"/>
        </w:rPr>
        <w:t xml:space="preserve">, in </w:t>
      </w:r>
      <w:proofErr w:type="spellStart"/>
      <w:r w:rsidRPr="000B0820">
        <w:rPr>
          <w:b/>
          <w:i/>
          <w:sz w:val="30"/>
          <w:szCs w:val="30"/>
        </w:rPr>
        <w:t>Brazil</w:t>
      </w:r>
      <w:proofErr w:type="spellEnd"/>
      <w:r w:rsidRPr="000B0820">
        <w:rPr>
          <w:b/>
          <w:i/>
          <w:sz w:val="30"/>
          <w:szCs w:val="30"/>
        </w:rPr>
        <w:t xml:space="preserve">, </w:t>
      </w:r>
      <w:proofErr w:type="spellStart"/>
      <w:r w:rsidRPr="000B0820">
        <w:rPr>
          <w:b/>
          <w:i/>
          <w:sz w:val="30"/>
          <w:szCs w:val="30"/>
        </w:rPr>
        <w:t>presents</w:t>
      </w:r>
      <w:proofErr w:type="spellEnd"/>
      <w:r w:rsidRPr="000B0820">
        <w:rPr>
          <w:b/>
          <w:i/>
          <w:sz w:val="30"/>
          <w:szCs w:val="30"/>
        </w:rPr>
        <w:t xml:space="preserve"> Bias</w:t>
      </w:r>
      <w:proofErr w:type="gramStart"/>
      <w:r w:rsidR="005C397A">
        <w:rPr>
          <w:b/>
          <w:i/>
          <w:sz w:val="30"/>
          <w:szCs w:val="30"/>
        </w:rPr>
        <w:t>?</w:t>
      </w:r>
      <w:r w:rsidRPr="000B0820">
        <w:rPr>
          <w:b/>
          <w:i/>
          <w:sz w:val="30"/>
          <w:szCs w:val="30"/>
        </w:rPr>
        <w:t>:</w:t>
      </w:r>
      <w:proofErr w:type="gramEnd"/>
      <w:r w:rsidRPr="000B0820">
        <w:rPr>
          <w:b/>
          <w:i/>
          <w:sz w:val="30"/>
          <w:szCs w:val="30"/>
        </w:rPr>
        <w:t xml:space="preserve"> </w:t>
      </w:r>
      <w:proofErr w:type="spellStart"/>
      <w:proofErr w:type="gramStart"/>
      <w:r w:rsidRPr="000B0820">
        <w:rPr>
          <w:b/>
          <w:i/>
          <w:sz w:val="30"/>
          <w:szCs w:val="30"/>
        </w:rPr>
        <w:t>empirical</w:t>
      </w:r>
      <w:proofErr w:type="spellEnd"/>
      <w:proofErr w:type="gram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evidence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from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the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point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of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view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of</w:t>
      </w:r>
      <w:proofErr w:type="spellEnd"/>
      <w:r w:rsidRPr="000B0820">
        <w:rPr>
          <w:b/>
          <w:i/>
          <w:sz w:val="30"/>
          <w:szCs w:val="30"/>
        </w:rPr>
        <w:t xml:space="preserve"> </w:t>
      </w:r>
      <w:proofErr w:type="spellStart"/>
      <w:r w:rsidRPr="000B0820">
        <w:rPr>
          <w:b/>
          <w:i/>
          <w:sz w:val="30"/>
          <w:szCs w:val="30"/>
        </w:rPr>
        <w:t>economic-financial</w:t>
      </w:r>
      <w:proofErr w:type="spellEnd"/>
      <w:r w:rsidRPr="000B0820">
        <w:rPr>
          <w:b/>
          <w:i/>
          <w:sz w:val="30"/>
          <w:szCs w:val="30"/>
        </w:rPr>
        <w:t xml:space="preserve"> performance</w:t>
      </w:r>
    </w:p>
    <w:p w:rsidR="003C0CBD" w:rsidRDefault="003C0CBD" w:rsidP="003C0CBD">
      <w:pPr>
        <w:jc w:val="both"/>
        <w:rPr>
          <w:b/>
          <w:i/>
          <w:sz w:val="30"/>
          <w:szCs w:val="30"/>
        </w:rPr>
      </w:pPr>
    </w:p>
    <w:p w:rsidR="003C0CBD" w:rsidRPr="000B0820" w:rsidRDefault="003C0CBD" w:rsidP="003C0CBD">
      <w:pPr>
        <w:jc w:val="both"/>
        <w:rPr>
          <w:b/>
          <w:i/>
          <w:sz w:val="30"/>
          <w:szCs w:val="30"/>
        </w:rPr>
      </w:pPr>
    </w:p>
    <w:p w:rsidR="00562CC2" w:rsidRPr="003C0CBD" w:rsidRDefault="002727E1" w:rsidP="00751756">
      <w:pPr>
        <w:rPr>
          <w:b/>
        </w:rPr>
      </w:pPr>
      <w:r w:rsidRPr="003C0CBD">
        <w:rPr>
          <w:b/>
        </w:rPr>
        <w:t>Moisés Ferreira da Cunha</w:t>
      </w:r>
    </w:p>
    <w:p w:rsidR="002727E1" w:rsidRDefault="002727E1" w:rsidP="00751756">
      <w:bookmarkStart w:id="0" w:name="OLE_LINK1"/>
      <w:bookmarkStart w:id="1" w:name="OLE_LINK2"/>
      <w:r>
        <w:t>Doutor em Controladoria e Contabilidade</w:t>
      </w:r>
    </w:p>
    <w:bookmarkEnd w:id="0"/>
    <w:bookmarkEnd w:id="1"/>
    <w:p w:rsidR="002727E1" w:rsidRDefault="002727E1" w:rsidP="00751756">
      <w:r>
        <w:t>FACE/</w:t>
      </w:r>
      <w:r w:rsidRPr="002727E1">
        <w:t>U</w:t>
      </w:r>
      <w:r>
        <w:t>FG</w:t>
      </w:r>
    </w:p>
    <w:p w:rsidR="002727E1" w:rsidRDefault="002727E1" w:rsidP="00751756">
      <w:r w:rsidRPr="002727E1">
        <w:t>Caixa Postal: 131 - CEP</w:t>
      </w:r>
      <w:r>
        <w:t xml:space="preserve">: </w:t>
      </w:r>
      <w:proofErr w:type="gramStart"/>
      <w:r>
        <w:t>74.001-970, Goiânia</w:t>
      </w:r>
      <w:proofErr w:type="gramEnd"/>
      <w:r>
        <w:t xml:space="preserve"> – Goiás</w:t>
      </w:r>
    </w:p>
    <w:p w:rsidR="002727E1" w:rsidRDefault="002727E1" w:rsidP="00751756">
      <w:r w:rsidRPr="002727E1">
        <w:t xml:space="preserve">Telefone: </w:t>
      </w:r>
      <w:r>
        <w:t>(</w:t>
      </w:r>
      <w:r w:rsidRPr="002727E1">
        <w:t>62</w:t>
      </w:r>
      <w:r>
        <w:t>)</w:t>
      </w:r>
      <w:r w:rsidRPr="002727E1">
        <w:t xml:space="preserve"> 3521-1390</w:t>
      </w:r>
    </w:p>
    <w:p w:rsidR="002727E1" w:rsidRDefault="002727E1" w:rsidP="00751756">
      <w:r>
        <w:t>mfccunha@ig.com.br</w:t>
      </w:r>
    </w:p>
    <w:p w:rsidR="002727E1" w:rsidRDefault="002727E1" w:rsidP="00751756"/>
    <w:p w:rsidR="003C0CBD" w:rsidRDefault="003C0CBD" w:rsidP="00751756"/>
    <w:p w:rsidR="002727E1" w:rsidRPr="003C0CBD" w:rsidRDefault="002727E1" w:rsidP="00751756">
      <w:pPr>
        <w:rPr>
          <w:b/>
        </w:rPr>
      </w:pPr>
      <w:r w:rsidRPr="003C0CBD">
        <w:rPr>
          <w:b/>
        </w:rPr>
        <w:t>Eliseu Martins</w:t>
      </w:r>
    </w:p>
    <w:p w:rsidR="002727E1" w:rsidRDefault="002727E1" w:rsidP="002727E1">
      <w:r>
        <w:t>Doutor em Controladoria e Contabilidade</w:t>
      </w:r>
    </w:p>
    <w:p w:rsidR="002727E1" w:rsidRDefault="002727E1" w:rsidP="00751756">
      <w:r w:rsidRPr="002727E1">
        <w:t>FEA/USP</w:t>
      </w:r>
      <w:r w:rsidRPr="002727E1">
        <w:br/>
      </w:r>
      <w:proofErr w:type="gramStart"/>
      <w:r w:rsidRPr="002727E1">
        <w:t>Endereço:</w:t>
      </w:r>
      <w:proofErr w:type="gramEnd"/>
      <w:r w:rsidRPr="002727E1">
        <w:t>‎ Av. Prof. Luciano Gualberto, 908 - Butantã, São Paulo-SP </w:t>
      </w:r>
      <w:r w:rsidRPr="002727E1">
        <w:br/>
        <w:t>CEP: 05508-010</w:t>
      </w:r>
      <w:r w:rsidRPr="002727E1">
        <w:br/>
        <w:t>Telefone: (11) 3091-5960</w:t>
      </w:r>
    </w:p>
    <w:p w:rsidR="002727E1" w:rsidRDefault="002727E1" w:rsidP="00751756">
      <w:r>
        <w:t>emartins@usp.br</w:t>
      </w:r>
    </w:p>
    <w:p w:rsidR="002727E1" w:rsidRDefault="002727E1" w:rsidP="00751756"/>
    <w:p w:rsidR="003C0CBD" w:rsidRDefault="003C0CBD" w:rsidP="00751756"/>
    <w:p w:rsidR="002727E1" w:rsidRPr="003C0CBD" w:rsidRDefault="002727E1" w:rsidP="00751756">
      <w:pPr>
        <w:rPr>
          <w:b/>
        </w:rPr>
      </w:pPr>
      <w:r w:rsidRPr="003C0CBD">
        <w:rPr>
          <w:b/>
        </w:rPr>
        <w:t>Alexandre Assaf Neto</w:t>
      </w:r>
    </w:p>
    <w:p w:rsidR="002727E1" w:rsidRDefault="002727E1" w:rsidP="002727E1">
      <w:r>
        <w:t>Doutor em Administração</w:t>
      </w:r>
    </w:p>
    <w:p w:rsidR="002727E1" w:rsidRDefault="002727E1" w:rsidP="00751756">
      <w:r w:rsidRPr="002727E1">
        <w:t>FEA-RP/USP</w:t>
      </w:r>
      <w:r w:rsidRPr="002727E1">
        <w:br/>
      </w:r>
      <w:proofErr w:type="gramStart"/>
      <w:r w:rsidRPr="002727E1">
        <w:t>Endereço:</w:t>
      </w:r>
      <w:proofErr w:type="gramEnd"/>
      <w:r w:rsidRPr="002727E1">
        <w:t>‎ Av. Bandeirantes, 3900 - Monte Alegre, Ribeirão Preto/SP</w:t>
      </w:r>
      <w:r w:rsidRPr="002727E1">
        <w:br/>
        <w:t>CEP: 14040-905</w:t>
      </w:r>
      <w:r w:rsidRPr="002727E1">
        <w:br/>
        <w:t>Telefone: (16) 3602-3922</w:t>
      </w:r>
    </w:p>
    <w:p w:rsidR="002727E1" w:rsidRDefault="002727E1" w:rsidP="00751756">
      <w:r>
        <w:t>assaf@</w:t>
      </w:r>
      <w:r w:rsidR="003C0CBD">
        <w:t>terra.com.br</w:t>
      </w:r>
    </w:p>
    <w:sectPr w:rsidR="002727E1" w:rsidSect="00AA5030">
      <w:type w:val="nextColumn"/>
      <w:pgSz w:w="11905" w:h="16837"/>
      <w:pgMar w:top="1701" w:right="1134" w:bottom="1134" w:left="1701" w:header="70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BB1" w:rsidRDefault="00A84BB1">
      <w:r>
        <w:separator/>
      </w:r>
    </w:p>
  </w:endnote>
  <w:endnote w:type="continuationSeparator" w:id="0">
    <w:p w:rsidR="00A84BB1" w:rsidRDefault="00A84B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itstream Vera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BB1" w:rsidRDefault="00A84BB1">
      <w:r>
        <w:separator/>
      </w:r>
    </w:p>
  </w:footnote>
  <w:footnote w:type="continuationSeparator" w:id="0">
    <w:p w:rsidR="00A84BB1" w:rsidRDefault="00A84B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43.5pt;height:1480.5pt;visibility:visible;mso-wrap-style:square" o:bullet="t" filled="t">
        <v:imagedata r:id="rId1" o:title=""/>
      </v:shape>
    </w:pict>
  </w:numPicBullet>
  <w:abstractNum w:abstractNumId="0">
    <w:nsid w:val="FFFFFF7C"/>
    <w:multiLevelType w:val="singleLevel"/>
    <w:tmpl w:val="651405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EE50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F263F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02A2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72C0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09CA6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D095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CD8CD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D02B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36068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EF565E5E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00000002"/>
    <w:multiLevelType w:val="multilevel"/>
    <w:tmpl w:val="00000002"/>
    <w:name w:val="WW8Num13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472" w:hanging="1800"/>
      </w:pPr>
    </w:lvl>
  </w:abstractNum>
  <w:abstractNum w:abstractNumId="12">
    <w:nsid w:val="00000003"/>
    <w:multiLevelType w:val="singleLevel"/>
    <w:tmpl w:val="00000003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490" w:hanging="360"/>
      </w:pPr>
      <w:rPr>
        <w:rFonts w:ascii="Symbol" w:hAnsi="Symbol"/>
        <w:color w:val="auto"/>
        <w:lang w:val="pt-BR"/>
      </w:rPr>
    </w:lvl>
  </w:abstractNum>
  <w:abstractNum w:abstractNumId="13">
    <w:nsid w:val="00000004"/>
    <w:multiLevelType w:val="multilevel"/>
    <w:tmpl w:val="A9A6E71E"/>
    <w:name w:val="WW8Num15"/>
    <w:lvl w:ilvl="0">
      <w:start w:val="1"/>
      <w:numFmt w:val="decimal"/>
      <w:lvlText w:val="1. %1"/>
      <w:lvlJc w:val="center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4">
    <w:nsid w:val="00000005"/>
    <w:multiLevelType w:val="multilevel"/>
    <w:tmpl w:val="E4F89ACE"/>
    <w:name w:val="WW8Num16"/>
    <w:lvl w:ilvl="0">
      <w:start w:val="1"/>
      <w:numFmt w:val="decimal"/>
      <w:pStyle w:val="Pr-textu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062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76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10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0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15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985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19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2896" w:hanging="1800"/>
      </w:pPr>
    </w:lvl>
  </w:abstractNum>
  <w:abstractNum w:abstractNumId="15">
    <w:nsid w:val="00000006"/>
    <w:multiLevelType w:val="singleLevel"/>
    <w:tmpl w:val="00000006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2149" w:hanging="360"/>
      </w:pPr>
      <w:rPr>
        <w:color w:val="auto"/>
        <w:lang w:val="pt-BR"/>
      </w:rPr>
    </w:lvl>
  </w:abstractNum>
  <w:abstractNum w:abstractNumId="16">
    <w:nsid w:val="00000007"/>
    <w:multiLevelType w:val="singleLevel"/>
    <w:tmpl w:val="00000007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17">
    <w:nsid w:val="00000008"/>
    <w:multiLevelType w:val="singleLevel"/>
    <w:tmpl w:val="00000008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1778" w:hanging="360"/>
      </w:pPr>
      <w:rPr>
        <w:rFonts w:ascii="Wingdings" w:hAnsi="Wingdings"/>
      </w:rPr>
    </w:lvl>
  </w:abstractNum>
  <w:abstractNum w:abstractNumId="18">
    <w:nsid w:val="00000009"/>
    <w:multiLevelType w:val="singleLevel"/>
    <w:tmpl w:val="00000009"/>
    <w:name w:val="WW8Num23"/>
    <w:lvl w:ilvl="0">
      <w:start w:val="1"/>
      <w:numFmt w:val="bullet"/>
      <w:lvlText w:val=""/>
      <w:lvlJc w:val="left"/>
      <w:pPr>
        <w:tabs>
          <w:tab w:val="num" w:pos="-846"/>
        </w:tabs>
        <w:ind w:left="644" w:hanging="360"/>
      </w:pPr>
      <w:rPr>
        <w:rFonts w:ascii="Wingdings" w:hAnsi="Wingdings"/>
      </w:rPr>
    </w:lvl>
  </w:abstractNum>
  <w:abstractNum w:abstractNumId="19">
    <w:nsid w:val="0000000A"/>
    <w:multiLevelType w:val="singleLevel"/>
    <w:tmpl w:val="0000000A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20">
    <w:nsid w:val="071278BD"/>
    <w:multiLevelType w:val="hybridMultilevel"/>
    <w:tmpl w:val="8AAA43E2"/>
    <w:lvl w:ilvl="0" w:tplc="B0BCAA64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E13555"/>
    <w:multiLevelType w:val="hybridMultilevel"/>
    <w:tmpl w:val="7B6C64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60730B6"/>
    <w:multiLevelType w:val="multilevel"/>
    <w:tmpl w:val="70CA88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29CB1359"/>
    <w:multiLevelType w:val="hybridMultilevel"/>
    <w:tmpl w:val="CE8A0638"/>
    <w:lvl w:ilvl="0" w:tplc="BAAA7E6E">
      <w:start w:val="1"/>
      <w:numFmt w:val="decimal"/>
      <w:pStyle w:val="TtuloNvel3"/>
      <w:lvlText w:val="1.1.%1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D9122084" w:tentative="1">
      <w:start w:val="1"/>
      <w:numFmt w:val="lowerLetter"/>
      <w:lvlText w:val="%2."/>
      <w:lvlJc w:val="left"/>
      <w:pPr>
        <w:ind w:left="1440" w:hanging="360"/>
      </w:pPr>
    </w:lvl>
    <w:lvl w:ilvl="2" w:tplc="DDB4D732" w:tentative="1">
      <w:start w:val="1"/>
      <w:numFmt w:val="lowerRoman"/>
      <w:lvlText w:val="%3."/>
      <w:lvlJc w:val="right"/>
      <w:pPr>
        <w:ind w:left="2160" w:hanging="180"/>
      </w:pPr>
    </w:lvl>
    <w:lvl w:ilvl="3" w:tplc="4610474C" w:tentative="1">
      <w:start w:val="1"/>
      <w:numFmt w:val="decimal"/>
      <w:lvlText w:val="%4."/>
      <w:lvlJc w:val="left"/>
      <w:pPr>
        <w:ind w:left="2880" w:hanging="360"/>
      </w:pPr>
    </w:lvl>
    <w:lvl w:ilvl="4" w:tplc="C46864C0" w:tentative="1">
      <w:start w:val="1"/>
      <w:numFmt w:val="lowerLetter"/>
      <w:lvlText w:val="%5."/>
      <w:lvlJc w:val="left"/>
      <w:pPr>
        <w:ind w:left="3600" w:hanging="360"/>
      </w:pPr>
    </w:lvl>
    <w:lvl w:ilvl="5" w:tplc="AFE8D09E" w:tentative="1">
      <w:start w:val="1"/>
      <w:numFmt w:val="lowerRoman"/>
      <w:lvlText w:val="%6."/>
      <w:lvlJc w:val="right"/>
      <w:pPr>
        <w:ind w:left="4320" w:hanging="180"/>
      </w:pPr>
    </w:lvl>
    <w:lvl w:ilvl="6" w:tplc="DC0C7C04" w:tentative="1">
      <w:start w:val="1"/>
      <w:numFmt w:val="decimal"/>
      <w:lvlText w:val="%7."/>
      <w:lvlJc w:val="left"/>
      <w:pPr>
        <w:ind w:left="5040" w:hanging="360"/>
      </w:pPr>
    </w:lvl>
    <w:lvl w:ilvl="7" w:tplc="3E12888E" w:tentative="1">
      <w:start w:val="1"/>
      <w:numFmt w:val="lowerLetter"/>
      <w:lvlText w:val="%8."/>
      <w:lvlJc w:val="left"/>
      <w:pPr>
        <w:ind w:left="5760" w:hanging="360"/>
      </w:pPr>
    </w:lvl>
    <w:lvl w:ilvl="8" w:tplc="30C8F8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5D27EC"/>
    <w:multiLevelType w:val="hybridMultilevel"/>
    <w:tmpl w:val="69C2C7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0F5A23"/>
    <w:multiLevelType w:val="hybridMultilevel"/>
    <w:tmpl w:val="9A7E5B3E"/>
    <w:lvl w:ilvl="0" w:tplc="BEDA6B4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3B3109"/>
    <w:multiLevelType w:val="multilevel"/>
    <w:tmpl w:val="36AE06C6"/>
    <w:lvl w:ilvl="0">
      <w:start w:val="2"/>
      <w:numFmt w:val="decimal"/>
      <w:pStyle w:val="TtuloNvel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>
    <w:nsid w:val="5A8B4B8B"/>
    <w:multiLevelType w:val="hybridMultilevel"/>
    <w:tmpl w:val="9056DF0E"/>
    <w:lvl w:ilvl="0" w:tplc="A1B40C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5CAB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9CFF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9486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F612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66A6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124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2A7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76E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D68395A"/>
    <w:multiLevelType w:val="multilevel"/>
    <w:tmpl w:val="CCF8E778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>
    <w:nsid w:val="5E8A2F9D"/>
    <w:multiLevelType w:val="hybridMultilevel"/>
    <w:tmpl w:val="B6FA09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BB5371"/>
    <w:multiLevelType w:val="hybridMultilevel"/>
    <w:tmpl w:val="EDC2BC2C"/>
    <w:lvl w:ilvl="0" w:tplc="09F0930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6A147E0"/>
    <w:multiLevelType w:val="hybridMultilevel"/>
    <w:tmpl w:val="29F04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4708F5"/>
    <w:multiLevelType w:val="multilevel"/>
    <w:tmpl w:val="AE9AEE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tuloNvel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4"/>
  </w:num>
  <w:num w:numId="5">
    <w:abstractNumId w:val="15"/>
  </w:num>
  <w:num w:numId="6">
    <w:abstractNumId w:val="18"/>
  </w:num>
  <w:num w:numId="7">
    <w:abstractNumId w:val="19"/>
  </w:num>
  <w:num w:numId="8">
    <w:abstractNumId w:val="28"/>
  </w:num>
  <w:num w:numId="9">
    <w:abstractNumId w:val="23"/>
  </w:num>
  <w:num w:numId="10">
    <w:abstractNumId w:val="25"/>
  </w:num>
  <w:num w:numId="11">
    <w:abstractNumId w:val="29"/>
  </w:num>
  <w:num w:numId="1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2"/>
  </w:num>
  <w:num w:numId="15">
    <w:abstractNumId w:val="32"/>
  </w:num>
  <w:num w:numId="16">
    <w:abstractNumId w:val="20"/>
  </w:num>
  <w:num w:numId="17">
    <w:abstractNumId w:val="26"/>
  </w:num>
  <w:num w:numId="18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31"/>
  </w:num>
  <w:num w:numId="23">
    <w:abstractNumId w:val="21"/>
  </w:num>
  <w:num w:numId="24">
    <w:abstractNumId w:val="27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hideSpellingErrors/>
  <w:hideGrammaticalErrors/>
  <w:proofState w:spelling="clean" w:grammar="clean"/>
  <w:stylePaneFormatFilter w:val="0024"/>
  <w:defaultTabStop w:val="709"/>
  <w:hyphenationZone w:val="425"/>
  <w:defaultTableStyle w:val="Normal"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717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8385C"/>
    <w:rsid w:val="0000080F"/>
    <w:rsid w:val="000008D3"/>
    <w:rsid w:val="00000B77"/>
    <w:rsid w:val="00000BE2"/>
    <w:rsid w:val="00001046"/>
    <w:rsid w:val="0000179F"/>
    <w:rsid w:val="00002174"/>
    <w:rsid w:val="00003839"/>
    <w:rsid w:val="00003853"/>
    <w:rsid w:val="0000471A"/>
    <w:rsid w:val="000069C2"/>
    <w:rsid w:val="000106F9"/>
    <w:rsid w:val="00011BFC"/>
    <w:rsid w:val="000122C7"/>
    <w:rsid w:val="000129D6"/>
    <w:rsid w:val="00013D33"/>
    <w:rsid w:val="000141B2"/>
    <w:rsid w:val="00015913"/>
    <w:rsid w:val="0001665F"/>
    <w:rsid w:val="0001735A"/>
    <w:rsid w:val="00020301"/>
    <w:rsid w:val="0002205E"/>
    <w:rsid w:val="00022478"/>
    <w:rsid w:val="0002255B"/>
    <w:rsid w:val="0002324C"/>
    <w:rsid w:val="00023283"/>
    <w:rsid w:val="00023368"/>
    <w:rsid w:val="00024337"/>
    <w:rsid w:val="0002442A"/>
    <w:rsid w:val="00025AB7"/>
    <w:rsid w:val="00026983"/>
    <w:rsid w:val="00026DA2"/>
    <w:rsid w:val="000312C7"/>
    <w:rsid w:val="00031331"/>
    <w:rsid w:val="0003219F"/>
    <w:rsid w:val="000340F5"/>
    <w:rsid w:val="00034332"/>
    <w:rsid w:val="000369AA"/>
    <w:rsid w:val="00036CAE"/>
    <w:rsid w:val="0003753B"/>
    <w:rsid w:val="000422F7"/>
    <w:rsid w:val="00043F30"/>
    <w:rsid w:val="000448FD"/>
    <w:rsid w:val="00044AAA"/>
    <w:rsid w:val="00045789"/>
    <w:rsid w:val="000459F5"/>
    <w:rsid w:val="00045B4D"/>
    <w:rsid w:val="000463B2"/>
    <w:rsid w:val="000465A9"/>
    <w:rsid w:val="00046F38"/>
    <w:rsid w:val="00047B65"/>
    <w:rsid w:val="00047DD1"/>
    <w:rsid w:val="00051B3F"/>
    <w:rsid w:val="00053534"/>
    <w:rsid w:val="00053869"/>
    <w:rsid w:val="000545BE"/>
    <w:rsid w:val="00054C37"/>
    <w:rsid w:val="00056183"/>
    <w:rsid w:val="00056228"/>
    <w:rsid w:val="0005668E"/>
    <w:rsid w:val="0005672B"/>
    <w:rsid w:val="00057092"/>
    <w:rsid w:val="00061245"/>
    <w:rsid w:val="00061679"/>
    <w:rsid w:val="00061947"/>
    <w:rsid w:val="00061BFE"/>
    <w:rsid w:val="0006210B"/>
    <w:rsid w:val="00062823"/>
    <w:rsid w:val="000630AC"/>
    <w:rsid w:val="00064BA9"/>
    <w:rsid w:val="00064EC9"/>
    <w:rsid w:val="00064F45"/>
    <w:rsid w:val="00065F3B"/>
    <w:rsid w:val="00066583"/>
    <w:rsid w:val="000671E1"/>
    <w:rsid w:val="000673B0"/>
    <w:rsid w:val="00067B79"/>
    <w:rsid w:val="00070DF5"/>
    <w:rsid w:val="0007187B"/>
    <w:rsid w:val="00071F29"/>
    <w:rsid w:val="00072050"/>
    <w:rsid w:val="000725ED"/>
    <w:rsid w:val="00072B8D"/>
    <w:rsid w:val="00073289"/>
    <w:rsid w:val="00073722"/>
    <w:rsid w:val="000737A7"/>
    <w:rsid w:val="0007419C"/>
    <w:rsid w:val="00077E66"/>
    <w:rsid w:val="00080167"/>
    <w:rsid w:val="0008129F"/>
    <w:rsid w:val="000820A3"/>
    <w:rsid w:val="000822F7"/>
    <w:rsid w:val="00082E2C"/>
    <w:rsid w:val="000831AA"/>
    <w:rsid w:val="00083BEA"/>
    <w:rsid w:val="000846AE"/>
    <w:rsid w:val="00085421"/>
    <w:rsid w:val="000855BA"/>
    <w:rsid w:val="000857CC"/>
    <w:rsid w:val="0008688D"/>
    <w:rsid w:val="000878A0"/>
    <w:rsid w:val="00087987"/>
    <w:rsid w:val="00090CA0"/>
    <w:rsid w:val="000935E4"/>
    <w:rsid w:val="00093BA6"/>
    <w:rsid w:val="0009563C"/>
    <w:rsid w:val="0009568C"/>
    <w:rsid w:val="000A0000"/>
    <w:rsid w:val="000A0195"/>
    <w:rsid w:val="000A0A89"/>
    <w:rsid w:val="000A0F37"/>
    <w:rsid w:val="000A103D"/>
    <w:rsid w:val="000A1AEC"/>
    <w:rsid w:val="000A2F38"/>
    <w:rsid w:val="000A392E"/>
    <w:rsid w:val="000A41F4"/>
    <w:rsid w:val="000A49CB"/>
    <w:rsid w:val="000A53AE"/>
    <w:rsid w:val="000A5D8D"/>
    <w:rsid w:val="000A64A4"/>
    <w:rsid w:val="000A6623"/>
    <w:rsid w:val="000A680C"/>
    <w:rsid w:val="000A7F29"/>
    <w:rsid w:val="000B00F4"/>
    <w:rsid w:val="000B0470"/>
    <w:rsid w:val="000B0820"/>
    <w:rsid w:val="000B0B32"/>
    <w:rsid w:val="000B1F29"/>
    <w:rsid w:val="000B2593"/>
    <w:rsid w:val="000B29D8"/>
    <w:rsid w:val="000B32E1"/>
    <w:rsid w:val="000B4094"/>
    <w:rsid w:val="000B6061"/>
    <w:rsid w:val="000B62DE"/>
    <w:rsid w:val="000B6A44"/>
    <w:rsid w:val="000C070B"/>
    <w:rsid w:val="000C083A"/>
    <w:rsid w:val="000C1538"/>
    <w:rsid w:val="000C1EF2"/>
    <w:rsid w:val="000C2DD7"/>
    <w:rsid w:val="000C31C0"/>
    <w:rsid w:val="000C3CE3"/>
    <w:rsid w:val="000C42B7"/>
    <w:rsid w:val="000C43B5"/>
    <w:rsid w:val="000C671A"/>
    <w:rsid w:val="000C68A7"/>
    <w:rsid w:val="000D05E8"/>
    <w:rsid w:val="000D11FC"/>
    <w:rsid w:val="000D280C"/>
    <w:rsid w:val="000D39D8"/>
    <w:rsid w:val="000D42B6"/>
    <w:rsid w:val="000D4C2E"/>
    <w:rsid w:val="000D5940"/>
    <w:rsid w:val="000D5BF4"/>
    <w:rsid w:val="000D60CA"/>
    <w:rsid w:val="000D795F"/>
    <w:rsid w:val="000D7BF7"/>
    <w:rsid w:val="000E0BE4"/>
    <w:rsid w:val="000E209C"/>
    <w:rsid w:val="000E2907"/>
    <w:rsid w:val="000E2B2B"/>
    <w:rsid w:val="000E4436"/>
    <w:rsid w:val="000E4861"/>
    <w:rsid w:val="000E4BA3"/>
    <w:rsid w:val="000E5C55"/>
    <w:rsid w:val="000E7A8A"/>
    <w:rsid w:val="000E7CEA"/>
    <w:rsid w:val="000F0687"/>
    <w:rsid w:val="000F0EA3"/>
    <w:rsid w:val="000F0EA4"/>
    <w:rsid w:val="000F164D"/>
    <w:rsid w:val="000F17D6"/>
    <w:rsid w:val="000F3076"/>
    <w:rsid w:val="000F441D"/>
    <w:rsid w:val="000F4724"/>
    <w:rsid w:val="000F76C0"/>
    <w:rsid w:val="0010004F"/>
    <w:rsid w:val="001008F1"/>
    <w:rsid w:val="00101CEB"/>
    <w:rsid w:val="00102E4F"/>
    <w:rsid w:val="00104567"/>
    <w:rsid w:val="001055EB"/>
    <w:rsid w:val="00106110"/>
    <w:rsid w:val="0011033E"/>
    <w:rsid w:val="00110A3A"/>
    <w:rsid w:val="001113CA"/>
    <w:rsid w:val="0011268C"/>
    <w:rsid w:val="001130C8"/>
    <w:rsid w:val="001134FA"/>
    <w:rsid w:val="00117444"/>
    <w:rsid w:val="00117685"/>
    <w:rsid w:val="00117848"/>
    <w:rsid w:val="00117D3A"/>
    <w:rsid w:val="001225AC"/>
    <w:rsid w:val="0012397A"/>
    <w:rsid w:val="001246B3"/>
    <w:rsid w:val="00124BCC"/>
    <w:rsid w:val="00124E48"/>
    <w:rsid w:val="00125337"/>
    <w:rsid w:val="00125F6F"/>
    <w:rsid w:val="001307B4"/>
    <w:rsid w:val="001307C2"/>
    <w:rsid w:val="001312B4"/>
    <w:rsid w:val="001317A2"/>
    <w:rsid w:val="0013220D"/>
    <w:rsid w:val="00132AE4"/>
    <w:rsid w:val="001339C3"/>
    <w:rsid w:val="00134B87"/>
    <w:rsid w:val="001351FA"/>
    <w:rsid w:val="00135A16"/>
    <w:rsid w:val="0013611A"/>
    <w:rsid w:val="00136468"/>
    <w:rsid w:val="00137288"/>
    <w:rsid w:val="001372AD"/>
    <w:rsid w:val="00140061"/>
    <w:rsid w:val="0014039F"/>
    <w:rsid w:val="00140E01"/>
    <w:rsid w:val="0014242D"/>
    <w:rsid w:val="00142631"/>
    <w:rsid w:val="001432E7"/>
    <w:rsid w:val="00144203"/>
    <w:rsid w:val="00144218"/>
    <w:rsid w:val="00144862"/>
    <w:rsid w:val="00144E2D"/>
    <w:rsid w:val="00146084"/>
    <w:rsid w:val="00147DFE"/>
    <w:rsid w:val="001502D1"/>
    <w:rsid w:val="001508FA"/>
    <w:rsid w:val="001519AF"/>
    <w:rsid w:val="00152A15"/>
    <w:rsid w:val="00153425"/>
    <w:rsid w:val="001544AA"/>
    <w:rsid w:val="00154EDD"/>
    <w:rsid w:val="001552F0"/>
    <w:rsid w:val="00155C39"/>
    <w:rsid w:val="00156767"/>
    <w:rsid w:val="00156B94"/>
    <w:rsid w:val="0015725F"/>
    <w:rsid w:val="00157376"/>
    <w:rsid w:val="00157402"/>
    <w:rsid w:val="00160554"/>
    <w:rsid w:val="00160C99"/>
    <w:rsid w:val="00161A66"/>
    <w:rsid w:val="00162417"/>
    <w:rsid w:val="00162D04"/>
    <w:rsid w:val="00165C62"/>
    <w:rsid w:val="00166061"/>
    <w:rsid w:val="00167DE9"/>
    <w:rsid w:val="001705E1"/>
    <w:rsid w:val="0017138E"/>
    <w:rsid w:val="00171AE5"/>
    <w:rsid w:val="00172718"/>
    <w:rsid w:val="00173635"/>
    <w:rsid w:val="00176175"/>
    <w:rsid w:val="00182CBF"/>
    <w:rsid w:val="00182D17"/>
    <w:rsid w:val="00182F30"/>
    <w:rsid w:val="001841D2"/>
    <w:rsid w:val="00185197"/>
    <w:rsid w:val="0018538A"/>
    <w:rsid w:val="0018557A"/>
    <w:rsid w:val="00191A7D"/>
    <w:rsid w:val="00194266"/>
    <w:rsid w:val="00195892"/>
    <w:rsid w:val="00195A13"/>
    <w:rsid w:val="00196886"/>
    <w:rsid w:val="00197F82"/>
    <w:rsid w:val="001A030C"/>
    <w:rsid w:val="001A3101"/>
    <w:rsid w:val="001A3D87"/>
    <w:rsid w:val="001A50FE"/>
    <w:rsid w:val="001A5CCC"/>
    <w:rsid w:val="001A67A9"/>
    <w:rsid w:val="001A6F8B"/>
    <w:rsid w:val="001A74EC"/>
    <w:rsid w:val="001A7921"/>
    <w:rsid w:val="001B083E"/>
    <w:rsid w:val="001B2B0C"/>
    <w:rsid w:val="001B3751"/>
    <w:rsid w:val="001B378D"/>
    <w:rsid w:val="001B579F"/>
    <w:rsid w:val="001B6DC4"/>
    <w:rsid w:val="001B6E83"/>
    <w:rsid w:val="001B71F7"/>
    <w:rsid w:val="001C47E9"/>
    <w:rsid w:val="001C4B36"/>
    <w:rsid w:val="001C55CE"/>
    <w:rsid w:val="001C568E"/>
    <w:rsid w:val="001C5903"/>
    <w:rsid w:val="001C5F39"/>
    <w:rsid w:val="001C6C87"/>
    <w:rsid w:val="001D1097"/>
    <w:rsid w:val="001D3593"/>
    <w:rsid w:val="001D3DAB"/>
    <w:rsid w:val="001D4A3B"/>
    <w:rsid w:val="001D53A8"/>
    <w:rsid w:val="001D5AB8"/>
    <w:rsid w:val="001D5CAC"/>
    <w:rsid w:val="001D6056"/>
    <w:rsid w:val="001E135D"/>
    <w:rsid w:val="001E20D8"/>
    <w:rsid w:val="001E238F"/>
    <w:rsid w:val="001E240C"/>
    <w:rsid w:val="001E2437"/>
    <w:rsid w:val="001E288C"/>
    <w:rsid w:val="001E4E9B"/>
    <w:rsid w:val="001E6C81"/>
    <w:rsid w:val="001E7401"/>
    <w:rsid w:val="001E78DE"/>
    <w:rsid w:val="001E7A03"/>
    <w:rsid w:val="001F0756"/>
    <w:rsid w:val="001F0EE9"/>
    <w:rsid w:val="001F1110"/>
    <w:rsid w:val="001F15B4"/>
    <w:rsid w:val="001F1AAB"/>
    <w:rsid w:val="001F227A"/>
    <w:rsid w:val="001F247B"/>
    <w:rsid w:val="001F2DD3"/>
    <w:rsid w:val="001F32CE"/>
    <w:rsid w:val="001F40AC"/>
    <w:rsid w:val="001F4D16"/>
    <w:rsid w:val="001F5609"/>
    <w:rsid w:val="001F5E4B"/>
    <w:rsid w:val="001F67A6"/>
    <w:rsid w:val="0020068D"/>
    <w:rsid w:val="00201AB8"/>
    <w:rsid w:val="002020E7"/>
    <w:rsid w:val="00202D25"/>
    <w:rsid w:val="0020334A"/>
    <w:rsid w:val="00203B60"/>
    <w:rsid w:val="00203FB9"/>
    <w:rsid w:val="00206260"/>
    <w:rsid w:val="0020718F"/>
    <w:rsid w:val="00211AAA"/>
    <w:rsid w:val="002128E5"/>
    <w:rsid w:val="00212ED9"/>
    <w:rsid w:val="00213A20"/>
    <w:rsid w:val="00215450"/>
    <w:rsid w:val="002155BB"/>
    <w:rsid w:val="002165EE"/>
    <w:rsid w:val="00216A84"/>
    <w:rsid w:val="002170A2"/>
    <w:rsid w:val="002178CC"/>
    <w:rsid w:val="00217986"/>
    <w:rsid w:val="00217D7E"/>
    <w:rsid w:val="00217EA1"/>
    <w:rsid w:val="00220497"/>
    <w:rsid w:val="00220821"/>
    <w:rsid w:val="00221167"/>
    <w:rsid w:val="00221E4F"/>
    <w:rsid w:val="00222547"/>
    <w:rsid w:val="00222763"/>
    <w:rsid w:val="002233B8"/>
    <w:rsid w:val="00224CEC"/>
    <w:rsid w:val="002252A1"/>
    <w:rsid w:val="002257E8"/>
    <w:rsid w:val="00225A88"/>
    <w:rsid w:val="002277D8"/>
    <w:rsid w:val="00227FFA"/>
    <w:rsid w:val="002305D0"/>
    <w:rsid w:val="002318FB"/>
    <w:rsid w:val="00231998"/>
    <w:rsid w:val="00231B9B"/>
    <w:rsid w:val="00232365"/>
    <w:rsid w:val="002326BB"/>
    <w:rsid w:val="00235793"/>
    <w:rsid w:val="00235C35"/>
    <w:rsid w:val="002360C6"/>
    <w:rsid w:val="002362D3"/>
    <w:rsid w:val="0023699A"/>
    <w:rsid w:val="00237E4C"/>
    <w:rsid w:val="00240073"/>
    <w:rsid w:val="002403F9"/>
    <w:rsid w:val="00240C9E"/>
    <w:rsid w:val="00243201"/>
    <w:rsid w:val="00244ECD"/>
    <w:rsid w:val="00245C13"/>
    <w:rsid w:val="0024643C"/>
    <w:rsid w:val="00246995"/>
    <w:rsid w:val="00247473"/>
    <w:rsid w:val="002509BB"/>
    <w:rsid w:val="00250C2C"/>
    <w:rsid w:val="00250E0D"/>
    <w:rsid w:val="002543A4"/>
    <w:rsid w:val="002549C1"/>
    <w:rsid w:val="00255C1D"/>
    <w:rsid w:val="00256889"/>
    <w:rsid w:val="00260211"/>
    <w:rsid w:val="0026179C"/>
    <w:rsid w:val="00261814"/>
    <w:rsid w:val="00262984"/>
    <w:rsid w:val="002632FD"/>
    <w:rsid w:val="002641F6"/>
    <w:rsid w:val="00264C4A"/>
    <w:rsid w:val="002672D4"/>
    <w:rsid w:val="00270560"/>
    <w:rsid w:val="00271716"/>
    <w:rsid w:val="00271D20"/>
    <w:rsid w:val="002723D6"/>
    <w:rsid w:val="002727E1"/>
    <w:rsid w:val="0027301F"/>
    <w:rsid w:val="00273323"/>
    <w:rsid w:val="00273A53"/>
    <w:rsid w:val="00273FA2"/>
    <w:rsid w:val="002747BF"/>
    <w:rsid w:val="002752F6"/>
    <w:rsid w:val="00277F07"/>
    <w:rsid w:val="002803E5"/>
    <w:rsid w:val="00280D66"/>
    <w:rsid w:val="0028105D"/>
    <w:rsid w:val="00283D47"/>
    <w:rsid w:val="002841A8"/>
    <w:rsid w:val="0028432E"/>
    <w:rsid w:val="00285278"/>
    <w:rsid w:val="00285580"/>
    <w:rsid w:val="002865C2"/>
    <w:rsid w:val="00287550"/>
    <w:rsid w:val="00290A67"/>
    <w:rsid w:val="00294A11"/>
    <w:rsid w:val="00294D28"/>
    <w:rsid w:val="00294F99"/>
    <w:rsid w:val="00294FFD"/>
    <w:rsid w:val="00295E1B"/>
    <w:rsid w:val="002975B3"/>
    <w:rsid w:val="002976B8"/>
    <w:rsid w:val="00297F5E"/>
    <w:rsid w:val="002A043E"/>
    <w:rsid w:val="002A0545"/>
    <w:rsid w:val="002A3AA6"/>
    <w:rsid w:val="002A44C1"/>
    <w:rsid w:val="002A4CD6"/>
    <w:rsid w:val="002A71A9"/>
    <w:rsid w:val="002A71AF"/>
    <w:rsid w:val="002A7221"/>
    <w:rsid w:val="002A73D6"/>
    <w:rsid w:val="002A77A7"/>
    <w:rsid w:val="002B3139"/>
    <w:rsid w:val="002B36E7"/>
    <w:rsid w:val="002B3BC1"/>
    <w:rsid w:val="002B3C3F"/>
    <w:rsid w:val="002B638F"/>
    <w:rsid w:val="002B7538"/>
    <w:rsid w:val="002C031C"/>
    <w:rsid w:val="002C0EDB"/>
    <w:rsid w:val="002C1B16"/>
    <w:rsid w:val="002C1CB5"/>
    <w:rsid w:val="002C22AF"/>
    <w:rsid w:val="002C2533"/>
    <w:rsid w:val="002C2D0D"/>
    <w:rsid w:val="002C5111"/>
    <w:rsid w:val="002C53E5"/>
    <w:rsid w:val="002C5602"/>
    <w:rsid w:val="002C714D"/>
    <w:rsid w:val="002C72DF"/>
    <w:rsid w:val="002D0F66"/>
    <w:rsid w:val="002D1861"/>
    <w:rsid w:val="002D19CC"/>
    <w:rsid w:val="002D1B4D"/>
    <w:rsid w:val="002D21A8"/>
    <w:rsid w:val="002D25E9"/>
    <w:rsid w:val="002D28B7"/>
    <w:rsid w:val="002D3AFF"/>
    <w:rsid w:val="002D4A25"/>
    <w:rsid w:val="002D5842"/>
    <w:rsid w:val="002D5A1D"/>
    <w:rsid w:val="002D76A0"/>
    <w:rsid w:val="002E09CF"/>
    <w:rsid w:val="002E1037"/>
    <w:rsid w:val="002E3035"/>
    <w:rsid w:val="002E3EA9"/>
    <w:rsid w:val="002E3EBA"/>
    <w:rsid w:val="002E4736"/>
    <w:rsid w:val="002E4BFD"/>
    <w:rsid w:val="002E4FB6"/>
    <w:rsid w:val="002E5891"/>
    <w:rsid w:val="002E69BF"/>
    <w:rsid w:val="002E745D"/>
    <w:rsid w:val="002E75E7"/>
    <w:rsid w:val="002F013F"/>
    <w:rsid w:val="002F1511"/>
    <w:rsid w:val="002F1A3D"/>
    <w:rsid w:val="002F1BD9"/>
    <w:rsid w:val="002F213E"/>
    <w:rsid w:val="002F3174"/>
    <w:rsid w:val="002F3449"/>
    <w:rsid w:val="002F39EE"/>
    <w:rsid w:val="002F4097"/>
    <w:rsid w:val="002F419C"/>
    <w:rsid w:val="002F41F4"/>
    <w:rsid w:val="002F4B2E"/>
    <w:rsid w:val="002F4FA3"/>
    <w:rsid w:val="002F5533"/>
    <w:rsid w:val="002F5AE0"/>
    <w:rsid w:val="002F62B1"/>
    <w:rsid w:val="002F6C84"/>
    <w:rsid w:val="00300C09"/>
    <w:rsid w:val="00301642"/>
    <w:rsid w:val="00303CBC"/>
    <w:rsid w:val="003045AD"/>
    <w:rsid w:val="00305099"/>
    <w:rsid w:val="003055EE"/>
    <w:rsid w:val="003057A7"/>
    <w:rsid w:val="0030633F"/>
    <w:rsid w:val="003112B6"/>
    <w:rsid w:val="00311A28"/>
    <w:rsid w:val="00311B8A"/>
    <w:rsid w:val="00313433"/>
    <w:rsid w:val="00313F98"/>
    <w:rsid w:val="003146F5"/>
    <w:rsid w:val="003149CF"/>
    <w:rsid w:val="00314C21"/>
    <w:rsid w:val="00314FA2"/>
    <w:rsid w:val="003177D2"/>
    <w:rsid w:val="00317B83"/>
    <w:rsid w:val="00320318"/>
    <w:rsid w:val="003216C2"/>
    <w:rsid w:val="00323DE1"/>
    <w:rsid w:val="00323FAE"/>
    <w:rsid w:val="00325EE3"/>
    <w:rsid w:val="0033064F"/>
    <w:rsid w:val="003319E2"/>
    <w:rsid w:val="00333324"/>
    <w:rsid w:val="003353EF"/>
    <w:rsid w:val="00335FB8"/>
    <w:rsid w:val="00335FF7"/>
    <w:rsid w:val="003361C0"/>
    <w:rsid w:val="00336927"/>
    <w:rsid w:val="003369B3"/>
    <w:rsid w:val="00336F60"/>
    <w:rsid w:val="0033709D"/>
    <w:rsid w:val="00337E16"/>
    <w:rsid w:val="00337FD3"/>
    <w:rsid w:val="00340FAB"/>
    <w:rsid w:val="00345069"/>
    <w:rsid w:val="00345495"/>
    <w:rsid w:val="003454FE"/>
    <w:rsid w:val="00347372"/>
    <w:rsid w:val="0034766B"/>
    <w:rsid w:val="003477B4"/>
    <w:rsid w:val="003500CE"/>
    <w:rsid w:val="003505CC"/>
    <w:rsid w:val="003534A2"/>
    <w:rsid w:val="003547D8"/>
    <w:rsid w:val="0035500A"/>
    <w:rsid w:val="003554D3"/>
    <w:rsid w:val="00356A5F"/>
    <w:rsid w:val="00357D2F"/>
    <w:rsid w:val="0036057B"/>
    <w:rsid w:val="0036064B"/>
    <w:rsid w:val="00360F05"/>
    <w:rsid w:val="0036149E"/>
    <w:rsid w:val="00361637"/>
    <w:rsid w:val="00362ADF"/>
    <w:rsid w:val="00365698"/>
    <w:rsid w:val="0036675A"/>
    <w:rsid w:val="0036785D"/>
    <w:rsid w:val="0037002E"/>
    <w:rsid w:val="003733BC"/>
    <w:rsid w:val="00374E57"/>
    <w:rsid w:val="003758C3"/>
    <w:rsid w:val="0037797F"/>
    <w:rsid w:val="003810D3"/>
    <w:rsid w:val="00381C17"/>
    <w:rsid w:val="00381C45"/>
    <w:rsid w:val="0038315C"/>
    <w:rsid w:val="0038341C"/>
    <w:rsid w:val="00385B66"/>
    <w:rsid w:val="00385BC1"/>
    <w:rsid w:val="0038636F"/>
    <w:rsid w:val="003872D5"/>
    <w:rsid w:val="0039015C"/>
    <w:rsid w:val="00391A1C"/>
    <w:rsid w:val="00392626"/>
    <w:rsid w:val="00392945"/>
    <w:rsid w:val="00393D01"/>
    <w:rsid w:val="00395CBB"/>
    <w:rsid w:val="0039604D"/>
    <w:rsid w:val="003960C7"/>
    <w:rsid w:val="00396EC0"/>
    <w:rsid w:val="00397184"/>
    <w:rsid w:val="003972B4"/>
    <w:rsid w:val="00397F00"/>
    <w:rsid w:val="003A0A72"/>
    <w:rsid w:val="003A1116"/>
    <w:rsid w:val="003A153F"/>
    <w:rsid w:val="003A2019"/>
    <w:rsid w:val="003A2461"/>
    <w:rsid w:val="003A2B4F"/>
    <w:rsid w:val="003A2C36"/>
    <w:rsid w:val="003A2EFE"/>
    <w:rsid w:val="003A2FB5"/>
    <w:rsid w:val="003A44E8"/>
    <w:rsid w:val="003A466D"/>
    <w:rsid w:val="003A620D"/>
    <w:rsid w:val="003A6F12"/>
    <w:rsid w:val="003A76B6"/>
    <w:rsid w:val="003A7D4A"/>
    <w:rsid w:val="003B0523"/>
    <w:rsid w:val="003B0C22"/>
    <w:rsid w:val="003B10C8"/>
    <w:rsid w:val="003B31FC"/>
    <w:rsid w:val="003B5620"/>
    <w:rsid w:val="003B6787"/>
    <w:rsid w:val="003C037C"/>
    <w:rsid w:val="003C0CBD"/>
    <w:rsid w:val="003C0DE5"/>
    <w:rsid w:val="003C10AD"/>
    <w:rsid w:val="003C1FA0"/>
    <w:rsid w:val="003C31B1"/>
    <w:rsid w:val="003C6B70"/>
    <w:rsid w:val="003C72ED"/>
    <w:rsid w:val="003D005A"/>
    <w:rsid w:val="003D06A5"/>
    <w:rsid w:val="003D16D9"/>
    <w:rsid w:val="003D2FCD"/>
    <w:rsid w:val="003D3911"/>
    <w:rsid w:val="003D50E7"/>
    <w:rsid w:val="003D630C"/>
    <w:rsid w:val="003E05ED"/>
    <w:rsid w:val="003E1E29"/>
    <w:rsid w:val="003E1F47"/>
    <w:rsid w:val="003E2FB7"/>
    <w:rsid w:val="003E4B2D"/>
    <w:rsid w:val="003E54E1"/>
    <w:rsid w:val="003E7F22"/>
    <w:rsid w:val="003F0189"/>
    <w:rsid w:val="003F02E1"/>
    <w:rsid w:val="003F0D2E"/>
    <w:rsid w:val="003F1301"/>
    <w:rsid w:val="003F2211"/>
    <w:rsid w:val="003F353E"/>
    <w:rsid w:val="003F5DE4"/>
    <w:rsid w:val="003F67F1"/>
    <w:rsid w:val="003F6914"/>
    <w:rsid w:val="003F6D63"/>
    <w:rsid w:val="00400593"/>
    <w:rsid w:val="004006F4"/>
    <w:rsid w:val="00400E6E"/>
    <w:rsid w:val="00401DFB"/>
    <w:rsid w:val="00401F34"/>
    <w:rsid w:val="00403B78"/>
    <w:rsid w:val="00403BA6"/>
    <w:rsid w:val="0040414A"/>
    <w:rsid w:val="0040416E"/>
    <w:rsid w:val="0040488D"/>
    <w:rsid w:val="00404E4A"/>
    <w:rsid w:val="004055D9"/>
    <w:rsid w:val="00405CC4"/>
    <w:rsid w:val="00410B61"/>
    <w:rsid w:val="00411E1E"/>
    <w:rsid w:val="0041384E"/>
    <w:rsid w:val="004148B4"/>
    <w:rsid w:val="00414E34"/>
    <w:rsid w:val="004151D5"/>
    <w:rsid w:val="00415326"/>
    <w:rsid w:val="00415370"/>
    <w:rsid w:val="00415731"/>
    <w:rsid w:val="0041601D"/>
    <w:rsid w:val="00416162"/>
    <w:rsid w:val="00416D96"/>
    <w:rsid w:val="00416F8A"/>
    <w:rsid w:val="0041727A"/>
    <w:rsid w:val="00420213"/>
    <w:rsid w:val="004218C0"/>
    <w:rsid w:val="00421CF7"/>
    <w:rsid w:val="0042274B"/>
    <w:rsid w:val="00422C20"/>
    <w:rsid w:val="00423124"/>
    <w:rsid w:val="004238C0"/>
    <w:rsid w:val="00424F86"/>
    <w:rsid w:val="00425B43"/>
    <w:rsid w:val="00425F45"/>
    <w:rsid w:val="0042608D"/>
    <w:rsid w:val="0042651D"/>
    <w:rsid w:val="00426BAE"/>
    <w:rsid w:val="0042759B"/>
    <w:rsid w:val="00430B9B"/>
    <w:rsid w:val="0043227E"/>
    <w:rsid w:val="0043246D"/>
    <w:rsid w:val="00433D2C"/>
    <w:rsid w:val="004341FB"/>
    <w:rsid w:val="00434888"/>
    <w:rsid w:val="00434CFE"/>
    <w:rsid w:val="00435837"/>
    <w:rsid w:val="00440DFF"/>
    <w:rsid w:val="00441182"/>
    <w:rsid w:val="0044142E"/>
    <w:rsid w:val="00441D30"/>
    <w:rsid w:val="00442C63"/>
    <w:rsid w:val="00442C90"/>
    <w:rsid w:val="0044310F"/>
    <w:rsid w:val="0044444E"/>
    <w:rsid w:val="004461D3"/>
    <w:rsid w:val="00446449"/>
    <w:rsid w:val="0044697E"/>
    <w:rsid w:val="00446C59"/>
    <w:rsid w:val="0044726C"/>
    <w:rsid w:val="004473BB"/>
    <w:rsid w:val="004476CC"/>
    <w:rsid w:val="00451C1C"/>
    <w:rsid w:val="00453C2C"/>
    <w:rsid w:val="00454053"/>
    <w:rsid w:val="0045463F"/>
    <w:rsid w:val="00455220"/>
    <w:rsid w:val="00460036"/>
    <w:rsid w:val="00460C05"/>
    <w:rsid w:val="00461EDB"/>
    <w:rsid w:val="00462B6F"/>
    <w:rsid w:val="004639F8"/>
    <w:rsid w:val="00463F58"/>
    <w:rsid w:val="00463FE6"/>
    <w:rsid w:val="004644C4"/>
    <w:rsid w:val="004644E3"/>
    <w:rsid w:val="004647D7"/>
    <w:rsid w:val="00464FA4"/>
    <w:rsid w:val="00464FA9"/>
    <w:rsid w:val="004653F1"/>
    <w:rsid w:val="004659DB"/>
    <w:rsid w:val="004678C4"/>
    <w:rsid w:val="004713F8"/>
    <w:rsid w:val="004718D9"/>
    <w:rsid w:val="00471DF7"/>
    <w:rsid w:val="0047375C"/>
    <w:rsid w:val="004740BF"/>
    <w:rsid w:val="00474BAF"/>
    <w:rsid w:val="00476385"/>
    <w:rsid w:val="004764A1"/>
    <w:rsid w:val="00476FEE"/>
    <w:rsid w:val="00477A76"/>
    <w:rsid w:val="004801FE"/>
    <w:rsid w:val="004839E9"/>
    <w:rsid w:val="00484030"/>
    <w:rsid w:val="00484666"/>
    <w:rsid w:val="004847E7"/>
    <w:rsid w:val="00485292"/>
    <w:rsid w:val="00485A7F"/>
    <w:rsid w:val="004861EC"/>
    <w:rsid w:val="004869AF"/>
    <w:rsid w:val="00486FF2"/>
    <w:rsid w:val="00487214"/>
    <w:rsid w:val="004873E0"/>
    <w:rsid w:val="00490961"/>
    <w:rsid w:val="00490D9D"/>
    <w:rsid w:val="004929CE"/>
    <w:rsid w:val="004931B8"/>
    <w:rsid w:val="00493ED4"/>
    <w:rsid w:val="004A0B78"/>
    <w:rsid w:val="004A0D9B"/>
    <w:rsid w:val="004A132D"/>
    <w:rsid w:val="004A3D54"/>
    <w:rsid w:val="004A4970"/>
    <w:rsid w:val="004A4ABD"/>
    <w:rsid w:val="004A6926"/>
    <w:rsid w:val="004A7913"/>
    <w:rsid w:val="004B0501"/>
    <w:rsid w:val="004B0C49"/>
    <w:rsid w:val="004B1566"/>
    <w:rsid w:val="004B1F52"/>
    <w:rsid w:val="004B35AB"/>
    <w:rsid w:val="004B3FA7"/>
    <w:rsid w:val="004B42DC"/>
    <w:rsid w:val="004B4A45"/>
    <w:rsid w:val="004B5280"/>
    <w:rsid w:val="004B56FC"/>
    <w:rsid w:val="004B58C6"/>
    <w:rsid w:val="004B591A"/>
    <w:rsid w:val="004B5BC3"/>
    <w:rsid w:val="004B6B6A"/>
    <w:rsid w:val="004B6CCB"/>
    <w:rsid w:val="004B74C9"/>
    <w:rsid w:val="004C0057"/>
    <w:rsid w:val="004C0590"/>
    <w:rsid w:val="004C0785"/>
    <w:rsid w:val="004C0C2F"/>
    <w:rsid w:val="004C187B"/>
    <w:rsid w:val="004C1F9E"/>
    <w:rsid w:val="004C2D37"/>
    <w:rsid w:val="004C3D31"/>
    <w:rsid w:val="004C3F4B"/>
    <w:rsid w:val="004C4FFE"/>
    <w:rsid w:val="004C522B"/>
    <w:rsid w:val="004C6533"/>
    <w:rsid w:val="004C67F2"/>
    <w:rsid w:val="004D0B69"/>
    <w:rsid w:val="004D1C11"/>
    <w:rsid w:val="004D2361"/>
    <w:rsid w:val="004D48CC"/>
    <w:rsid w:val="004D5AF2"/>
    <w:rsid w:val="004D7098"/>
    <w:rsid w:val="004D7A3B"/>
    <w:rsid w:val="004E0DB4"/>
    <w:rsid w:val="004E3970"/>
    <w:rsid w:val="004E3E91"/>
    <w:rsid w:val="004E52BC"/>
    <w:rsid w:val="004E61D7"/>
    <w:rsid w:val="004E68A9"/>
    <w:rsid w:val="004E6ACA"/>
    <w:rsid w:val="004F098D"/>
    <w:rsid w:val="004F1BC0"/>
    <w:rsid w:val="004F5BA6"/>
    <w:rsid w:val="004F6B51"/>
    <w:rsid w:val="004F70BF"/>
    <w:rsid w:val="004F7960"/>
    <w:rsid w:val="005004B9"/>
    <w:rsid w:val="0050087B"/>
    <w:rsid w:val="00500D5A"/>
    <w:rsid w:val="0050177D"/>
    <w:rsid w:val="00503721"/>
    <w:rsid w:val="00503D6F"/>
    <w:rsid w:val="00504849"/>
    <w:rsid w:val="00506D26"/>
    <w:rsid w:val="005077C7"/>
    <w:rsid w:val="00507852"/>
    <w:rsid w:val="00511372"/>
    <w:rsid w:val="0051151E"/>
    <w:rsid w:val="00513EDF"/>
    <w:rsid w:val="005148AF"/>
    <w:rsid w:val="0051568B"/>
    <w:rsid w:val="005175BD"/>
    <w:rsid w:val="00521071"/>
    <w:rsid w:val="00522491"/>
    <w:rsid w:val="005228B5"/>
    <w:rsid w:val="005231CD"/>
    <w:rsid w:val="00523606"/>
    <w:rsid w:val="0052373E"/>
    <w:rsid w:val="00523B08"/>
    <w:rsid w:val="005240D5"/>
    <w:rsid w:val="00524A4A"/>
    <w:rsid w:val="00524DF8"/>
    <w:rsid w:val="00525103"/>
    <w:rsid w:val="00525613"/>
    <w:rsid w:val="005279D2"/>
    <w:rsid w:val="005300DF"/>
    <w:rsid w:val="00530254"/>
    <w:rsid w:val="005306E0"/>
    <w:rsid w:val="00530CDB"/>
    <w:rsid w:val="0053198D"/>
    <w:rsid w:val="005320F6"/>
    <w:rsid w:val="0053231D"/>
    <w:rsid w:val="0053252A"/>
    <w:rsid w:val="00532C56"/>
    <w:rsid w:val="00533B32"/>
    <w:rsid w:val="00533EF4"/>
    <w:rsid w:val="0053400C"/>
    <w:rsid w:val="005341AE"/>
    <w:rsid w:val="00535F0E"/>
    <w:rsid w:val="00536DB0"/>
    <w:rsid w:val="00537019"/>
    <w:rsid w:val="0053724B"/>
    <w:rsid w:val="00537B98"/>
    <w:rsid w:val="00540744"/>
    <w:rsid w:val="00541D69"/>
    <w:rsid w:val="005437C4"/>
    <w:rsid w:val="00543E6F"/>
    <w:rsid w:val="0054402D"/>
    <w:rsid w:val="005443D2"/>
    <w:rsid w:val="00545CC9"/>
    <w:rsid w:val="00550A1E"/>
    <w:rsid w:val="00551552"/>
    <w:rsid w:val="0055169A"/>
    <w:rsid w:val="00551769"/>
    <w:rsid w:val="005519A8"/>
    <w:rsid w:val="00551A32"/>
    <w:rsid w:val="00552B5A"/>
    <w:rsid w:val="0055350F"/>
    <w:rsid w:val="00553B20"/>
    <w:rsid w:val="00553FDD"/>
    <w:rsid w:val="00554180"/>
    <w:rsid w:val="00555231"/>
    <w:rsid w:val="0055532A"/>
    <w:rsid w:val="0055553C"/>
    <w:rsid w:val="005559AD"/>
    <w:rsid w:val="00556031"/>
    <w:rsid w:val="00556A98"/>
    <w:rsid w:val="00557DF1"/>
    <w:rsid w:val="00560CD4"/>
    <w:rsid w:val="00560E11"/>
    <w:rsid w:val="00561637"/>
    <w:rsid w:val="00561685"/>
    <w:rsid w:val="005620D3"/>
    <w:rsid w:val="00562CC2"/>
    <w:rsid w:val="0056493F"/>
    <w:rsid w:val="0056526E"/>
    <w:rsid w:val="005652DF"/>
    <w:rsid w:val="0056597C"/>
    <w:rsid w:val="0056704E"/>
    <w:rsid w:val="00567459"/>
    <w:rsid w:val="0056774D"/>
    <w:rsid w:val="005678DB"/>
    <w:rsid w:val="00567DDD"/>
    <w:rsid w:val="00570BA8"/>
    <w:rsid w:val="00572775"/>
    <w:rsid w:val="00572D9C"/>
    <w:rsid w:val="0057441E"/>
    <w:rsid w:val="005744D8"/>
    <w:rsid w:val="00575FFC"/>
    <w:rsid w:val="00576A24"/>
    <w:rsid w:val="00576D91"/>
    <w:rsid w:val="00576DCD"/>
    <w:rsid w:val="005770CC"/>
    <w:rsid w:val="00581A6F"/>
    <w:rsid w:val="00583F62"/>
    <w:rsid w:val="00587F4B"/>
    <w:rsid w:val="00590610"/>
    <w:rsid w:val="005936E5"/>
    <w:rsid w:val="005939EC"/>
    <w:rsid w:val="00594310"/>
    <w:rsid w:val="00595233"/>
    <w:rsid w:val="00595440"/>
    <w:rsid w:val="005A06F5"/>
    <w:rsid w:val="005A26B8"/>
    <w:rsid w:val="005A3CC2"/>
    <w:rsid w:val="005A3D1D"/>
    <w:rsid w:val="005A3F05"/>
    <w:rsid w:val="005A4310"/>
    <w:rsid w:val="005A4632"/>
    <w:rsid w:val="005A5780"/>
    <w:rsid w:val="005A57AB"/>
    <w:rsid w:val="005A65EC"/>
    <w:rsid w:val="005A7D32"/>
    <w:rsid w:val="005B0099"/>
    <w:rsid w:val="005B030D"/>
    <w:rsid w:val="005B0860"/>
    <w:rsid w:val="005B0C94"/>
    <w:rsid w:val="005B1117"/>
    <w:rsid w:val="005B21A0"/>
    <w:rsid w:val="005B3A30"/>
    <w:rsid w:val="005B3F22"/>
    <w:rsid w:val="005B5151"/>
    <w:rsid w:val="005B608F"/>
    <w:rsid w:val="005B61DA"/>
    <w:rsid w:val="005B6217"/>
    <w:rsid w:val="005B633E"/>
    <w:rsid w:val="005B6CEC"/>
    <w:rsid w:val="005B7AC9"/>
    <w:rsid w:val="005C1FAC"/>
    <w:rsid w:val="005C2E5B"/>
    <w:rsid w:val="005C397A"/>
    <w:rsid w:val="005C427D"/>
    <w:rsid w:val="005C488F"/>
    <w:rsid w:val="005C505A"/>
    <w:rsid w:val="005C62E4"/>
    <w:rsid w:val="005C6639"/>
    <w:rsid w:val="005C742D"/>
    <w:rsid w:val="005C76F3"/>
    <w:rsid w:val="005C7BAF"/>
    <w:rsid w:val="005C7FC2"/>
    <w:rsid w:val="005D0E6F"/>
    <w:rsid w:val="005D2725"/>
    <w:rsid w:val="005D3099"/>
    <w:rsid w:val="005D62AA"/>
    <w:rsid w:val="005D754A"/>
    <w:rsid w:val="005D7C72"/>
    <w:rsid w:val="005E01B5"/>
    <w:rsid w:val="005E10C9"/>
    <w:rsid w:val="005E1ED4"/>
    <w:rsid w:val="005E2666"/>
    <w:rsid w:val="005E2E31"/>
    <w:rsid w:val="005E35A5"/>
    <w:rsid w:val="005E4652"/>
    <w:rsid w:val="005E4E5C"/>
    <w:rsid w:val="005E5233"/>
    <w:rsid w:val="005F02C5"/>
    <w:rsid w:val="005F09DA"/>
    <w:rsid w:val="005F1074"/>
    <w:rsid w:val="005F16F6"/>
    <w:rsid w:val="005F192C"/>
    <w:rsid w:val="005F1AE1"/>
    <w:rsid w:val="005F3211"/>
    <w:rsid w:val="005F3281"/>
    <w:rsid w:val="005F3EEB"/>
    <w:rsid w:val="005F4A25"/>
    <w:rsid w:val="005F79A7"/>
    <w:rsid w:val="006017FF"/>
    <w:rsid w:val="00602AB2"/>
    <w:rsid w:val="00602F78"/>
    <w:rsid w:val="006039A7"/>
    <w:rsid w:val="00603ADE"/>
    <w:rsid w:val="00604ED9"/>
    <w:rsid w:val="00605E0F"/>
    <w:rsid w:val="00605EF8"/>
    <w:rsid w:val="00607763"/>
    <w:rsid w:val="00607E26"/>
    <w:rsid w:val="00610656"/>
    <w:rsid w:val="00610FB9"/>
    <w:rsid w:val="00611123"/>
    <w:rsid w:val="00611407"/>
    <w:rsid w:val="00613AC9"/>
    <w:rsid w:val="006140A1"/>
    <w:rsid w:val="00614545"/>
    <w:rsid w:val="0061459C"/>
    <w:rsid w:val="0061472C"/>
    <w:rsid w:val="006149C7"/>
    <w:rsid w:val="006159F9"/>
    <w:rsid w:val="00620A1E"/>
    <w:rsid w:val="00621CDC"/>
    <w:rsid w:val="006226AE"/>
    <w:rsid w:val="006242AF"/>
    <w:rsid w:val="00624C3C"/>
    <w:rsid w:val="00625A99"/>
    <w:rsid w:val="0063386A"/>
    <w:rsid w:val="00633D60"/>
    <w:rsid w:val="006341BA"/>
    <w:rsid w:val="00635013"/>
    <w:rsid w:val="00635077"/>
    <w:rsid w:val="0063513B"/>
    <w:rsid w:val="0063524B"/>
    <w:rsid w:val="00635C08"/>
    <w:rsid w:val="00635EF4"/>
    <w:rsid w:val="00636D64"/>
    <w:rsid w:val="006379B3"/>
    <w:rsid w:val="00645622"/>
    <w:rsid w:val="00645912"/>
    <w:rsid w:val="00645B4E"/>
    <w:rsid w:val="00645E52"/>
    <w:rsid w:val="006467D3"/>
    <w:rsid w:val="006475A5"/>
    <w:rsid w:val="00650BE6"/>
    <w:rsid w:val="00650CC0"/>
    <w:rsid w:val="00651154"/>
    <w:rsid w:val="00651D9D"/>
    <w:rsid w:val="0065275A"/>
    <w:rsid w:val="00652771"/>
    <w:rsid w:val="00653A51"/>
    <w:rsid w:val="00654263"/>
    <w:rsid w:val="00654DA7"/>
    <w:rsid w:val="00655065"/>
    <w:rsid w:val="00655B46"/>
    <w:rsid w:val="00656960"/>
    <w:rsid w:val="00656E17"/>
    <w:rsid w:val="00657798"/>
    <w:rsid w:val="0066043F"/>
    <w:rsid w:val="006621A6"/>
    <w:rsid w:val="006633C7"/>
    <w:rsid w:val="006644DE"/>
    <w:rsid w:val="00664501"/>
    <w:rsid w:val="00665482"/>
    <w:rsid w:val="00666337"/>
    <w:rsid w:val="0066648F"/>
    <w:rsid w:val="00666B5B"/>
    <w:rsid w:val="00667472"/>
    <w:rsid w:val="00667C52"/>
    <w:rsid w:val="00670778"/>
    <w:rsid w:val="006736F5"/>
    <w:rsid w:val="00673A41"/>
    <w:rsid w:val="0067569F"/>
    <w:rsid w:val="00675CA2"/>
    <w:rsid w:val="006764C7"/>
    <w:rsid w:val="00676BCD"/>
    <w:rsid w:val="00676F1A"/>
    <w:rsid w:val="00677DD0"/>
    <w:rsid w:val="006800C4"/>
    <w:rsid w:val="00680542"/>
    <w:rsid w:val="00680B5D"/>
    <w:rsid w:val="00680CEA"/>
    <w:rsid w:val="00681134"/>
    <w:rsid w:val="00681C59"/>
    <w:rsid w:val="00681C8F"/>
    <w:rsid w:val="00681CF0"/>
    <w:rsid w:val="00681D0A"/>
    <w:rsid w:val="00681F59"/>
    <w:rsid w:val="006830F4"/>
    <w:rsid w:val="006839D1"/>
    <w:rsid w:val="00683A9D"/>
    <w:rsid w:val="00684422"/>
    <w:rsid w:val="00684A04"/>
    <w:rsid w:val="00685239"/>
    <w:rsid w:val="006853EE"/>
    <w:rsid w:val="00687C30"/>
    <w:rsid w:val="006902C1"/>
    <w:rsid w:val="00691609"/>
    <w:rsid w:val="006918B2"/>
    <w:rsid w:val="00692173"/>
    <w:rsid w:val="00692D93"/>
    <w:rsid w:val="00692E17"/>
    <w:rsid w:val="00693004"/>
    <w:rsid w:val="00693B56"/>
    <w:rsid w:val="0069619B"/>
    <w:rsid w:val="0069693C"/>
    <w:rsid w:val="00697494"/>
    <w:rsid w:val="006A0540"/>
    <w:rsid w:val="006A0A56"/>
    <w:rsid w:val="006A0B9D"/>
    <w:rsid w:val="006A3995"/>
    <w:rsid w:val="006A3AEA"/>
    <w:rsid w:val="006A4830"/>
    <w:rsid w:val="006A49CA"/>
    <w:rsid w:val="006A4DE6"/>
    <w:rsid w:val="006A5A37"/>
    <w:rsid w:val="006A707B"/>
    <w:rsid w:val="006B0ACD"/>
    <w:rsid w:val="006B12EF"/>
    <w:rsid w:val="006B1367"/>
    <w:rsid w:val="006B29B9"/>
    <w:rsid w:val="006B38D8"/>
    <w:rsid w:val="006B61FA"/>
    <w:rsid w:val="006B6786"/>
    <w:rsid w:val="006C11C4"/>
    <w:rsid w:val="006C2479"/>
    <w:rsid w:val="006C2798"/>
    <w:rsid w:val="006C29ED"/>
    <w:rsid w:val="006C2D1B"/>
    <w:rsid w:val="006C3EEB"/>
    <w:rsid w:val="006C4BF4"/>
    <w:rsid w:val="006C6149"/>
    <w:rsid w:val="006C614A"/>
    <w:rsid w:val="006C626F"/>
    <w:rsid w:val="006C633D"/>
    <w:rsid w:val="006C651C"/>
    <w:rsid w:val="006C7356"/>
    <w:rsid w:val="006C7D5A"/>
    <w:rsid w:val="006D1641"/>
    <w:rsid w:val="006D1B64"/>
    <w:rsid w:val="006D2177"/>
    <w:rsid w:val="006D21E5"/>
    <w:rsid w:val="006D4C25"/>
    <w:rsid w:val="006D5452"/>
    <w:rsid w:val="006D5D97"/>
    <w:rsid w:val="006D5E39"/>
    <w:rsid w:val="006D69A4"/>
    <w:rsid w:val="006D6B9A"/>
    <w:rsid w:val="006D7125"/>
    <w:rsid w:val="006D742F"/>
    <w:rsid w:val="006E03C4"/>
    <w:rsid w:val="006E05A6"/>
    <w:rsid w:val="006E1435"/>
    <w:rsid w:val="006E207F"/>
    <w:rsid w:val="006E21F1"/>
    <w:rsid w:val="006E224C"/>
    <w:rsid w:val="006E3037"/>
    <w:rsid w:val="006E3470"/>
    <w:rsid w:val="006E43EE"/>
    <w:rsid w:val="006E55B2"/>
    <w:rsid w:val="006E6305"/>
    <w:rsid w:val="006E6339"/>
    <w:rsid w:val="006E676A"/>
    <w:rsid w:val="006E7DF1"/>
    <w:rsid w:val="006E7F82"/>
    <w:rsid w:val="006F0604"/>
    <w:rsid w:val="006F0C3D"/>
    <w:rsid w:val="006F20D5"/>
    <w:rsid w:val="006F2E90"/>
    <w:rsid w:val="006F3202"/>
    <w:rsid w:val="006F5DFF"/>
    <w:rsid w:val="006F6515"/>
    <w:rsid w:val="006F6A20"/>
    <w:rsid w:val="006F6A89"/>
    <w:rsid w:val="006F77CE"/>
    <w:rsid w:val="00700153"/>
    <w:rsid w:val="00700442"/>
    <w:rsid w:val="0070057D"/>
    <w:rsid w:val="007010D2"/>
    <w:rsid w:val="00702060"/>
    <w:rsid w:val="00702DA0"/>
    <w:rsid w:val="00703197"/>
    <w:rsid w:val="00704B98"/>
    <w:rsid w:val="007051B0"/>
    <w:rsid w:val="0070552D"/>
    <w:rsid w:val="007055E3"/>
    <w:rsid w:val="00707926"/>
    <w:rsid w:val="0070793A"/>
    <w:rsid w:val="00710E4B"/>
    <w:rsid w:val="007128D5"/>
    <w:rsid w:val="00712B43"/>
    <w:rsid w:val="00713539"/>
    <w:rsid w:val="007156E5"/>
    <w:rsid w:val="007156E9"/>
    <w:rsid w:val="0071792C"/>
    <w:rsid w:val="00717A4A"/>
    <w:rsid w:val="00717F0C"/>
    <w:rsid w:val="00721157"/>
    <w:rsid w:val="00721D9C"/>
    <w:rsid w:val="00722A20"/>
    <w:rsid w:val="00722E1B"/>
    <w:rsid w:val="00727C70"/>
    <w:rsid w:val="00731A4E"/>
    <w:rsid w:val="007322F7"/>
    <w:rsid w:val="00733009"/>
    <w:rsid w:val="007341C4"/>
    <w:rsid w:val="00734247"/>
    <w:rsid w:val="007353BC"/>
    <w:rsid w:val="0073604A"/>
    <w:rsid w:val="00736CA8"/>
    <w:rsid w:val="00737574"/>
    <w:rsid w:val="00737CD7"/>
    <w:rsid w:val="007401B5"/>
    <w:rsid w:val="0074120F"/>
    <w:rsid w:val="00741548"/>
    <w:rsid w:val="00741706"/>
    <w:rsid w:val="00741EEE"/>
    <w:rsid w:val="007437B0"/>
    <w:rsid w:val="00743CEF"/>
    <w:rsid w:val="00744550"/>
    <w:rsid w:val="007461A6"/>
    <w:rsid w:val="007505DD"/>
    <w:rsid w:val="00751756"/>
    <w:rsid w:val="00751999"/>
    <w:rsid w:val="00753687"/>
    <w:rsid w:val="00754071"/>
    <w:rsid w:val="0075438C"/>
    <w:rsid w:val="007545C4"/>
    <w:rsid w:val="00754EAA"/>
    <w:rsid w:val="00756949"/>
    <w:rsid w:val="00756F5B"/>
    <w:rsid w:val="00761CA9"/>
    <w:rsid w:val="00762646"/>
    <w:rsid w:val="0076284F"/>
    <w:rsid w:val="00763029"/>
    <w:rsid w:val="007636A8"/>
    <w:rsid w:val="007652F6"/>
    <w:rsid w:val="00766140"/>
    <w:rsid w:val="00766B5A"/>
    <w:rsid w:val="00766F61"/>
    <w:rsid w:val="007678D7"/>
    <w:rsid w:val="00767F19"/>
    <w:rsid w:val="00770365"/>
    <w:rsid w:val="00770AA5"/>
    <w:rsid w:val="00770D73"/>
    <w:rsid w:val="0077232A"/>
    <w:rsid w:val="007728AC"/>
    <w:rsid w:val="00773090"/>
    <w:rsid w:val="00773370"/>
    <w:rsid w:val="00773C85"/>
    <w:rsid w:val="00775690"/>
    <w:rsid w:val="00775DDA"/>
    <w:rsid w:val="00775EA9"/>
    <w:rsid w:val="00776339"/>
    <w:rsid w:val="0077707C"/>
    <w:rsid w:val="00777170"/>
    <w:rsid w:val="00777410"/>
    <w:rsid w:val="007774C6"/>
    <w:rsid w:val="007805EE"/>
    <w:rsid w:val="00781377"/>
    <w:rsid w:val="00781B32"/>
    <w:rsid w:val="00781DB3"/>
    <w:rsid w:val="00782605"/>
    <w:rsid w:val="00782C33"/>
    <w:rsid w:val="00783331"/>
    <w:rsid w:val="0078546A"/>
    <w:rsid w:val="0078639F"/>
    <w:rsid w:val="007872DA"/>
    <w:rsid w:val="007873CD"/>
    <w:rsid w:val="007904C6"/>
    <w:rsid w:val="0079434A"/>
    <w:rsid w:val="00794A49"/>
    <w:rsid w:val="007965B9"/>
    <w:rsid w:val="00797C08"/>
    <w:rsid w:val="007A0476"/>
    <w:rsid w:val="007A1B3A"/>
    <w:rsid w:val="007A1C67"/>
    <w:rsid w:val="007A2924"/>
    <w:rsid w:val="007A2D49"/>
    <w:rsid w:val="007A3059"/>
    <w:rsid w:val="007A49F2"/>
    <w:rsid w:val="007A517C"/>
    <w:rsid w:val="007A6B0C"/>
    <w:rsid w:val="007A7A5B"/>
    <w:rsid w:val="007B1255"/>
    <w:rsid w:val="007B358E"/>
    <w:rsid w:val="007B3763"/>
    <w:rsid w:val="007B4055"/>
    <w:rsid w:val="007B517B"/>
    <w:rsid w:val="007B5A71"/>
    <w:rsid w:val="007B5FC4"/>
    <w:rsid w:val="007B6216"/>
    <w:rsid w:val="007B6C5B"/>
    <w:rsid w:val="007B6D4A"/>
    <w:rsid w:val="007C0140"/>
    <w:rsid w:val="007C206A"/>
    <w:rsid w:val="007C28AF"/>
    <w:rsid w:val="007C2BF9"/>
    <w:rsid w:val="007C329B"/>
    <w:rsid w:val="007C436D"/>
    <w:rsid w:val="007C4E7E"/>
    <w:rsid w:val="007C5330"/>
    <w:rsid w:val="007C5D6B"/>
    <w:rsid w:val="007C78EA"/>
    <w:rsid w:val="007D0363"/>
    <w:rsid w:val="007D03D2"/>
    <w:rsid w:val="007D1FC2"/>
    <w:rsid w:val="007D6192"/>
    <w:rsid w:val="007D6B4D"/>
    <w:rsid w:val="007D7184"/>
    <w:rsid w:val="007D7879"/>
    <w:rsid w:val="007E1863"/>
    <w:rsid w:val="007E22A9"/>
    <w:rsid w:val="007E23BE"/>
    <w:rsid w:val="007E2FD5"/>
    <w:rsid w:val="007E48A1"/>
    <w:rsid w:val="007E4F52"/>
    <w:rsid w:val="007E6EFF"/>
    <w:rsid w:val="007E71E2"/>
    <w:rsid w:val="007E7E74"/>
    <w:rsid w:val="007F020D"/>
    <w:rsid w:val="007F0519"/>
    <w:rsid w:val="007F07EB"/>
    <w:rsid w:val="007F14D3"/>
    <w:rsid w:val="007F161B"/>
    <w:rsid w:val="007F2ED9"/>
    <w:rsid w:val="007F3009"/>
    <w:rsid w:val="007F3338"/>
    <w:rsid w:val="007F3851"/>
    <w:rsid w:val="007F403C"/>
    <w:rsid w:val="007F4E52"/>
    <w:rsid w:val="007F5495"/>
    <w:rsid w:val="007F5894"/>
    <w:rsid w:val="007F5EE4"/>
    <w:rsid w:val="007F723A"/>
    <w:rsid w:val="007F7CB4"/>
    <w:rsid w:val="008018EA"/>
    <w:rsid w:val="008024DA"/>
    <w:rsid w:val="00802878"/>
    <w:rsid w:val="00802AB0"/>
    <w:rsid w:val="0080352B"/>
    <w:rsid w:val="00803D90"/>
    <w:rsid w:val="00804A9B"/>
    <w:rsid w:val="00804EE8"/>
    <w:rsid w:val="008051C0"/>
    <w:rsid w:val="008056CD"/>
    <w:rsid w:val="00805F3C"/>
    <w:rsid w:val="00806566"/>
    <w:rsid w:val="00806C08"/>
    <w:rsid w:val="008100D1"/>
    <w:rsid w:val="0081065C"/>
    <w:rsid w:val="00811324"/>
    <w:rsid w:val="00813199"/>
    <w:rsid w:val="0081464A"/>
    <w:rsid w:val="00814FAE"/>
    <w:rsid w:val="008156BD"/>
    <w:rsid w:val="00816574"/>
    <w:rsid w:val="00817E7C"/>
    <w:rsid w:val="00820D09"/>
    <w:rsid w:val="00821510"/>
    <w:rsid w:val="008218CA"/>
    <w:rsid w:val="00821A10"/>
    <w:rsid w:val="008225D8"/>
    <w:rsid w:val="008239E5"/>
    <w:rsid w:val="00823C2F"/>
    <w:rsid w:val="0082536E"/>
    <w:rsid w:val="008258DC"/>
    <w:rsid w:val="00825E56"/>
    <w:rsid w:val="0082614C"/>
    <w:rsid w:val="00826AB8"/>
    <w:rsid w:val="00827540"/>
    <w:rsid w:val="00830619"/>
    <w:rsid w:val="00831988"/>
    <w:rsid w:val="0083256F"/>
    <w:rsid w:val="008327E2"/>
    <w:rsid w:val="00833335"/>
    <w:rsid w:val="0083345B"/>
    <w:rsid w:val="00835565"/>
    <w:rsid w:val="008362F5"/>
    <w:rsid w:val="0083630E"/>
    <w:rsid w:val="008365EF"/>
    <w:rsid w:val="00840F22"/>
    <w:rsid w:val="00841DF6"/>
    <w:rsid w:val="00841F2E"/>
    <w:rsid w:val="00842B19"/>
    <w:rsid w:val="0084353D"/>
    <w:rsid w:val="0084383A"/>
    <w:rsid w:val="008447D8"/>
    <w:rsid w:val="00845C08"/>
    <w:rsid w:val="008460B8"/>
    <w:rsid w:val="008464F8"/>
    <w:rsid w:val="008468CE"/>
    <w:rsid w:val="0084707A"/>
    <w:rsid w:val="00847F05"/>
    <w:rsid w:val="008511CD"/>
    <w:rsid w:val="00851D0B"/>
    <w:rsid w:val="008544B1"/>
    <w:rsid w:val="0085547B"/>
    <w:rsid w:val="0085599F"/>
    <w:rsid w:val="00856548"/>
    <w:rsid w:val="00856604"/>
    <w:rsid w:val="0085683A"/>
    <w:rsid w:val="00856FB0"/>
    <w:rsid w:val="00857653"/>
    <w:rsid w:val="008576C0"/>
    <w:rsid w:val="0085791D"/>
    <w:rsid w:val="008610BA"/>
    <w:rsid w:val="00861605"/>
    <w:rsid w:val="00861D99"/>
    <w:rsid w:val="008629F0"/>
    <w:rsid w:val="00862A52"/>
    <w:rsid w:val="00863087"/>
    <w:rsid w:val="008632B4"/>
    <w:rsid w:val="00864147"/>
    <w:rsid w:val="00866180"/>
    <w:rsid w:val="008661CD"/>
    <w:rsid w:val="00866B02"/>
    <w:rsid w:val="00867B81"/>
    <w:rsid w:val="00871718"/>
    <w:rsid w:val="00872574"/>
    <w:rsid w:val="00873638"/>
    <w:rsid w:val="008744DA"/>
    <w:rsid w:val="008749FD"/>
    <w:rsid w:val="00875700"/>
    <w:rsid w:val="00875FA6"/>
    <w:rsid w:val="0087623A"/>
    <w:rsid w:val="00876661"/>
    <w:rsid w:val="008771ED"/>
    <w:rsid w:val="00877A55"/>
    <w:rsid w:val="00880C17"/>
    <w:rsid w:val="00880CFC"/>
    <w:rsid w:val="00881E1B"/>
    <w:rsid w:val="008827CA"/>
    <w:rsid w:val="0088313D"/>
    <w:rsid w:val="00883DAE"/>
    <w:rsid w:val="008868C0"/>
    <w:rsid w:val="00886A9F"/>
    <w:rsid w:val="00886ECA"/>
    <w:rsid w:val="008870C0"/>
    <w:rsid w:val="00890238"/>
    <w:rsid w:val="008910A4"/>
    <w:rsid w:val="008938F0"/>
    <w:rsid w:val="0089393C"/>
    <w:rsid w:val="008939EE"/>
    <w:rsid w:val="00896ECF"/>
    <w:rsid w:val="00896FA2"/>
    <w:rsid w:val="008A11F6"/>
    <w:rsid w:val="008A1349"/>
    <w:rsid w:val="008A1984"/>
    <w:rsid w:val="008A2712"/>
    <w:rsid w:val="008A2741"/>
    <w:rsid w:val="008A3DE5"/>
    <w:rsid w:val="008B2682"/>
    <w:rsid w:val="008B4175"/>
    <w:rsid w:val="008B4B1D"/>
    <w:rsid w:val="008B65EE"/>
    <w:rsid w:val="008B7107"/>
    <w:rsid w:val="008B730D"/>
    <w:rsid w:val="008B781A"/>
    <w:rsid w:val="008B7AB5"/>
    <w:rsid w:val="008C0678"/>
    <w:rsid w:val="008C114A"/>
    <w:rsid w:val="008C1466"/>
    <w:rsid w:val="008C14D4"/>
    <w:rsid w:val="008C2D8D"/>
    <w:rsid w:val="008C2EE6"/>
    <w:rsid w:val="008C34CA"/>
    <w:rsid w:val="008C4693"/>
    <w:rsid w:val="008C62D1"/>
    <w:rsid w:val="008D0323"/>
    <w:rsid w:val="008D084F"/>
    <w:rsid w:val="008D133C"/>
    <w:rsid w:val="008D143D"/>
    <w:rsid w:val="008D27D9"/>
    <w:rsid w:val="008D33B9"/>
    <w:rsid w:val="008D5061"/>
    <w:rsid w:val="008D5A8C"/>
    <w:rsid w:val="008D7A41"/>
    <w:rsid w:val="008D7D6D"/>
    <w:rsid w:val="008E0628"/>
    <w:rsid w:val="008E0ECC"/>
    <w:rsid w:val="008E16B2"/>
    <w:rsid w:val="008E2475"/>
    <w:rsid w:val="008E2E73"/>
    <w:rsid w:val="008E3297"/>
    <w:rsid w:val="008E475D"/>
    <w:rsid w:val="008E4DC8"/>
    <w:rsid w:val="008E552D"/>
    <w:rsid w:val="008E5852"/>
    <w:rsid w:val="008E5A93"/>
    <w:rsid w:val="008E5FEB"/>
    <w:rsid w:val="008E6305"/>
    <w:rsid w:val="008E68BB"/>
    <w:rsid w:val="008E768F"/>
    <w:rsid w:val="008E79F9"/>
    <w:rsid w:val="008F0407"/>
    <w:rsid w:val="008F123C"/>
    <w:rsid w:val="008F1440"/>
    <w:rsid w:val="008F14D3"/>
    <w:rsid w:val="008F1A60"/>
    <w:rsid w:val="008F1FAC"/>
    <w:rsid w:val="008F24E6"/>
    <w:rsid w:val="008F2605"/>
    <w:rsid w:val="008F2914"/>
    <w:rsid w:val="008F3618"/>
    <w:rsid w:val="008F5735"/>
    <w:rsid w:val="008F6CA8"/>
    <w:rsid w:val="00900F60"/>
    <w:rsid w:val="00901193"/>
    <w:rsid w:val="009022E9"/>
    <w:rsid w:val="00902456"/>
    <w:rsid w:val="00902D69"/>
    <w:rsid w:val="00903C5E"/>
    <w:rsid w:val="00903F8D"/>
    <w:rsid w:val="0090461F"/>
    <w:rsid w:val="009046F1"/>
    <w:rsid w:val="00905421"/>
    <w:rsid w:val="0090557F"/>
    <w:rsid w:val="00910566"/>
    <w:rsid w:val="009114B7"/>
    <w:rsid w:val="00911774"/>
    <w:rsid w:val="009118D8"/>
    <w:rsid w:val="00912849"/>
    <w:rsid w:val="00912AB9"/>
    <w:rsid w:val="00912BA3"/>
    <w:rsid w:val="00913433"/>
    <w:rsid w:val="00914A23"/>
    <w:rsid w:val="0092008B"/>
    <w:rsid w:val="00920473"/>
    <w:rsid w:val="00920D1A"/>
    <w:rsid w:val="00921B78"/>
    <w:rsid w:val="0092265D"/>
    <w:rsid w:val="00922F59"/>
    <w:rsid w:val="00927089"/>
    <w:rsid w:val="009276DE"/>
    <w:rsid w:val="00927A1E"/>
    <w:rsid w:val="00927C42"/>
    <w:rsid w:val="00930A46"/>
    <w:rsid w:val="00930D36"/>
    <w:rsid w:val="0093144E"/>
    <w:rsid w:val="0093215D"/>
    <w:rsid w:val="00932740"/>
    <w:rsid w:val="00933A52"/>
    <w:rsid w:val="00933B24"/>
    <w:rsid w:val="00933C3B"/>
    <w:rsid w:val="0093514E"/>
    <w:rsid w:val="00936013"/>
    <w:rsid w:val="009405A4"/>
    <w:rsid w:val="009423C8"/>
    <w:rsid w:val="009438D0"/>
    <w:rsid w:val="00946235"/>
    <w:rsid w:val="0095026B"/>
    <w:rsid w:val="009511A8"/>
    <w:rsid w:val="0095267F"/>
    <w:rsid w:val="009551E0"/>
    <w:rsid w:val="009557F7"/>
    <w:rsid w:val="00955C12"/>
    <w:rsid w:val="00957059"/>
    <w:rsid w:val="009570FD"/>
    <w:rsid w:val="00957BE6"/>
    <w:rsid w:val="00960335"/>
    <w:rsid w:val="00960D6C"/>
    <w:rsid w:val="0096120B"/>
    <w:rsid w:val="009618A0"/>
    <w:rsid w:val="00961BB4"/>
    <w:rsid w:val="0096295F"/>
    <w:rsid w:val="00963879"/>
    <w:rsid w:val="009641F4"/>
    <w:rsid w:val="0096436C"/>
    <w:rsid w:val="009645F8"/>
    <w:rsid w:val="00964802"/>
    <w:rsid w:val="00965604"/>
    <w:rsid w:val="00966149"/>
    <w:rsid w:val="00966E86"/>
    <w:rsid w:val="009678EA"/>
    <w:rsid w:val="0096798D"/>
    <w:rsid w:val="009736D7"/>
    <w:rsid w:val="00974652"/>
    <w:rsid w:val="009749AF"/>
    <w:rsid w:val="00974AC3"/>
    <w:rsid w:val="00974D00"/>
    <w:rsid w:val="00975D33"/>
    <w:rsid w:val="009764DD"/>
    <w:rsid w:val="00977143"/>
    <w:rsid w:val="009802F3"/>
    <w:rsid w:val="00981318"/>
    <w:rsid w:val="00982DD9"/>
    <w:rsid w:val="009834D3"/>
    <w:rsid w:val="00983DF7"/>
    <w:rsid w:val="009864FE"/>
    <w:rsid w:val="009875EA"/>
    <w:rsid w:val="00987E58"/>
    <w:rsid w:val="00990D30"/>
    <w:rsid w:val="009910DF"/>
    <w:rsid w:val="00991776"/>
    <w:rsid w:val="0099209E"/>
    <w:rsid w:val="009921D6"/>
    <w:rsid w:val="00992654"/>
    <w:rsid w:val="009937CD"/>
    <w:rsid w:val="00994733"/>
    <w:rsid w:val="00995C12"/>
    <w:rsid w:val="0099687A"/>
    <w:rsid w:val="009A0802"/>
    <w:rsid w:val="009A0A12"/>
    <w:rsid w:val="009A5184"/>
    <w:rsid w:val="009A544B"/>
    <w:rsid w:val="009A5B75"/>
    <w:rsid w:val="009A5D6C"/>
    <w:rsid w:val="009A5DF0"/>
    <w:rsid w:val="009A6127"/>
    <w:rsid w:val="009A7A98"/>
    <w:rsid w:val="009A7B6B"/>
    <w:rsid w:val="009B0229"/>
    <w:rsid w:val="009B07A6"/>
    <w:rsid w:val="009B121F"/>
    <w:rsid w:val="009B194F"/>
    <w:rsid w:val="009B2158"/>
    <w:rsid w:val="009B337E"/>
    <w:rsid w:val="009B3FB4"/>
    <w:rsid w:val="009B402A"/>
    <w:rsid w:val="009B4896"/>
    <w:rsid w:val="009B736D"/>
    <w:rsid w:val="009B775B"/>
    <w:rsid w:val="009B7A96"/>
    <w:rsid w:val="009B7BF5"/>
    <w:rsid w:val="009B7C3C"/>
    <w:rsid w:val="009C15CC"/>
    <w:rsid w:val="009C1A19"/>
    <w:rsid w:val="009C2BBE"/>
    <w:rsid w:val="009C331A"/>
    <w:rsid w:val="009C3C78"/>
    <w:rsid w:val="009C41EF"/>
    <w:rsid w:val="009C47C9"/>
    <w:rsid w:val="009C5E58"/>
    <w:rsid w:val="009C6768"/>
    <w:rsid w:val="009D1A36"/>
    <w:rsid w:val="009D49AF"/>
    <w:rsid w:val="009D4F2E"/>
    <w:rsid w:val="009D5B9B"/>
    <w:rsid w:val="009D5E85"/>
    <w:rsid w:val="009D6112"/>
    <w:rsid w:val="009D6866"/>
    <w:rsid w:val="009D6907"/>
    <w:rsid w:val="009E0EFD"/>
    <w:rsid w:val="009E2E68"/>
    <w:rsid w:val="009E4958"/>
    <w:rsid w:val="009E50C5"/>
    <w:rsid w:val="009E7E22"/>
    <w:rsid w:val="009F25EB"/>
    <w:rsid w:val="009F2BEE"/>
    <w:rsid w:val="009F2CE6"/>
    <w:rsid w:val="009F2F4D"/>
    <w:rsid w:val="009F37CF"/>
    <w:rsid w:val="009F3A53"/>
    <w:rsid w:val="009F47F6"/>
    <w:rsid w:val="009F4F8B"/>
    <w:rsid w:val="009F5663"/>
    <w:rsid w:val="009F72B3"/>
    <w:rsid w:val="009F7650"/>
    <w:rsid w:val="009F792B"/>
    <w:rsid w:val="009F7CB5"/>
    <w:rsid w:val="00A00276"/>
    <w:rsid w:val="00A0088B"/>
    <w:rsid w:val="00A020F0"/>
    <w:rsid w:val="00A031B6"/>
    <w:rsid w:val="00A04C45"/>
    <w:rsid w:val="00A05493"/>
    <w:rsid w:val="00A05ABF"/>
    <w:rsid w:val="00A07275"/>
    <w:rsid w:val="00A0737F"/>
    <w:rsid w:val="00A07E95"/>
    <w:rsid w:val="00A11CB1"/>
    <w:rsid w:val="00A12059"/>
    <w:rsid w:val="00A134B2"/>
    <w:rsid w:val="00A137D1"/>
    <w:rsid w:val="00A138D4"/>
    <w:rsid w:val="00A139E5"/>
    <w:rsid w:val="00A13A40"/>
    <w:rsid w:val="00A13AAF"/>
    <w:rsid w:val="00A14C86"/>
    <w:rsid w:val="00A15667"/>
    <w:rsid w:val="00A15DC4"/>
    <w:rsid w:val="00A16162"/>
    <w:rsid w:val="00A17A61"/>
    <w:rsid w:val="00A20D65"/>
    <w:rsid w:val="00A20DD3"/>
    <w:rsid w:val="00A230B9"/>
    <w:rsid w:val="00A24342"/>
    <w:rsid w:val="00A24379"/>
    <w:rsid w:val="00A2471E"/>
    <w:rsid w:val="00A249C0"/>
    <w:rsid w:val="00A251FE"/>
    <w:rsid w:val="00A25C55"/>
    <w:rsid w:val="00A26219"/>
    <w:rsid w:val="00A263B7"/>
    <w:rsid w:val="00A269EF"/>
    <w:rsid w:val="00A31255"/>
    <w:rsid w:val="00A31BCA"/>
    <w:rsid w:val="00A31FA5"/>
    <w:rsid w:val="00A33711"/>
    <w:rsid w:val="00A345BA"/>
    <w:rsid w:val="00A3477D"/>
    <w:rsid w:val="00A36C3E"/>
    <w:rsid w:val="00A36E26"/>
    <w:rsid w:val="00A37831"/>
    <w:rsid w:val="00A37983"/>
    <w:rsid w:val="00A37B47"/>
    <w:rsid w:val="00A4262D"/>
    <w:rsid w:val="00A4270F"/>
    <w:rsid w:val="00A4279B"/>
    <w:rsid w:val="00A42A0E"/>
    <w:rsid w:val="00A42FD3"/>
    <w:rsid w:val="00A435F2"/>
    <w:rsid w:val="00A45765"/>
    <w:rsid w:val="00A4742D"/>
    <w:rsid w:val="00A47850"/>
    <w:rsid w:val="00A47A02"/>
    <w:rsid w:val="00A47B19"/>
    <w:rsid w:val="00A50740"/>
    <w:rsid w:val="00A52016"/>
    <w:rsid w:val="00A52253"/>
    <w:rsid w:val="00A5299D"/>
    <w:rsid w:val="00A52D94"/>
    <w:rsid w:val="00A53875"/>
    <w:rsid w:val="00A539C7"/>
    <w:rsid w:val="00A53F37"/>
    <w:rsid w:val="00A54EF7"/>
    <w:rsid w:val="00A565D9"/>
    <w:rsid w:val="00A60E63"/>
    <w:rsid w:val="00A62453"/>
    <w:rsid w:val="00A6272F"/>
    <w:rsid w:val="00A62EAB"/>
    <w:rsid w:val="00A63E93"/>
    <w:rsid w:val="00A63F09"/>
    <w:rsid w:val="00A649E1"/>
    <w:rsid w:val="00A6500D"/>
    <w:rsid w:val="00A658AF"/>
    <w:rsid w:val="00A662D1"/>
    <w:rsid w:val="00A674BA"/>
    <w:rsid w:val="00A6759A"/>
    <w:rsid w:val="00A71F82"/>
    <w:rsid w:val="00A72237"/>
    <w:rsid w:val="00A72757"/>
    <w:rsid w:val="00A73056"/>
    <w:rsid w:val="00A74072"/>
    <w:rsid w:val="00A74881"/>
    <w:rsid w:val="00A75663"/>
    <w:rsid w:val="00A75B9F"/>
    <w:rsid w:val="00A76825"/>
    <w:rsid w:val="00A77023"/>
    <w:rsid w:val="00A771F1"/>
    <w:rsid w:val="00A77976"/>
    <w:rsid w:val="00A808F6"/>
    <w:rsid w:val="00A80E86"/>
    <w:rsid w:val="00A81DB1"/>
    <w:rsid w:val="00A8385C"/>
    <w:rsid w:val="00A83C8A"/>
    <w:rsid w:val="00A83CC6"/>
    <w:rsid w:val="00A840C9"/>
    <w:rsid w:val="00A84BB1"/>
    <w:rsid w:val="00A85DDD"/>
    <w:rsid w:val="00A86BD0"/>
    <w:rsid w:val="00A87ED3"/>
    <w:rsid w:val="00A91B6F"/>
    <w:rsid w:val="00A91CA7"/>
    <w:rsid w:val="00A92376"/>
    <w:rsid w:val="00A92F9D"/>
    <w:rsid w:val="00A93B39"/>
    <w:rsid w:val="00A945E9"/>
    <w:rsid w:val="00A94EF3"/>
    <w:rsid w:val="00A956DF"/>
    <w:rsid w:val="00A97C48"/>
    <w:rsid w:val="00AA0576"/>
    <w:rsid w:val="00AA0A19"/>
    <w:rsid w:val="00AA2BAF"/>
    <w:rsid w:val="00AA3B18"/>
    <w:rsid w:val="00AA5030"/>
    <w:rsid w:val="00AA5BB2"/>
    <w:rsid w:val="00AA731E"/>
    <w:rsid w:val="00AA7BF9"/>
    <w:rsid w:val="00AB0EB1"/>
    <w:rsid w:val="00AB1A51"/>
    <w:rsid w:val="00AB38B1"/>
    <w:rsid w:val="00AB45CF"/>
    <w:rsid w:val="00AB4815"/>
    <w:rsid w:val="00AB5060"/>
    <w:rsid w:val="00AB596A"/>
    <w:rsid w:val="00AB64C7"/>
    <w:rsid w:val="00AB6DC9"/>
    <w:rsid w:val="00AB7280"/>
    <w:rsid w:val="00AC0138"/>
    <w:rsid w:val="00AC0F9F"/>
    <w:rsid w:val="00AC13ED"/>
    <w:rsid w:val="00AC2B4D"/>
    <w:rsid w:val="00AC2FD0"/>
    <w:rsid w:val="00AC30BB"/>
    <w:rsid w:val="00AC616E"/>
    <w:rsid w:val="00AC6729"/>
    <w:rsid w:val="00AC6BEB"/>
    <w:rsid w:val="00AC7CF5"/>
    <w:rsid w:val="00AD01F1"/>
    <w:rsid w:val="00AD0D32"/>
    <w:rsid w:val="00AD120F"/>
    <w:rsid w:val="00AD13CD"/>
    <w:rsid w:val="00AD1DD3"/>
    <w:rsid w:val="00AD2339"/>
    <w:rsid w:val="00AD3C6C"/>
    <w:rsid w:val="00AD6FF2"/>
    <w:rsid w:val="00AD7611"/>
    <w:rsid w:val="00AE313C"/>
    <w:rsid w:val="00AE5CE5"/>
    <w:rsid w:val="00AE65AD"/>
    <w:rsid w:val="00AE661C"/>
    <w:rsid w:val="00AE6BFB"/>
    <w:rsid w:val="00AE7708"/>
    <w:rsid w:val="00AE77F3"/>
    <w:rsid w:val="00AF0677"/>
    <w:rsid w:val="00AF0BBE"/>
    <w:rsid w:val="00AF1292"/>
    <w:rsid w:val="00AF2FC8"/>
    <w:rsid w:val="00AF4445"/>
    <w:rsid w:val="00AF4906"/>
    <w:rsid w:val="00AF5760"/>
    <w:rsid w:val="00AF5AC4"/>
    <w:rsid w:val="00AF5C1B"/>
    <w:rsid w:val="00B00074"/>
    <w:rsid w:val="00B00C5F"/>
    <w:rsid w:val="00B010B8"/>
    <w:rsid w:val="00B01968"/>
    <w:rsid w:val="00B01AD2"/>
    <w:rsid w:val="00B034B8"/>
    <w:rsid w:val="00B03DF6"/>
    <w:rsid w:val="00B059F5"/>
    <w:rsid w:val="00B0722D"/>
    <w:rsid w:val="00B075D8"/>
    <w:rsid w:val="00B07885"/>
    <w:rsid w:val="00B07A1A"/>
    <w:rsid w:val="00B07CCC"/>
    <w:rsid w:val="00B10CD2"/>
    <w:rsid w:val="00B125DE"/>
    <w:rsid w:val="00B12BAF"/>
    <w:rsid w:val="00B13B90"/>
    <w:rsid w:val="00B143C7"/>
    <w:rsid w:val="00B16607"/>
    <w:rsid w:val="00B16DC4"/>
    <w:rsid w:val="00B17908"/>
    <w:rsid w:val="00B201E9"/>
    <w:rsid w:val="00B2151B"/>
    <w:rsid w:val="00B237CC"/>
    <w:rsid w:val="00B268FC"/>
    <w:rsid w:val="00B26D34"/>
    <w:rsid w:val="00B26F24"/>
    <w:rsid w:val="00B27B3D"/>
    <w:rsid w:val="00B27E16"/>
    <w:rsid w:val="00B3098D"/>
    <w:rsid w:val="00B31638"/>
    <w:rsid w:val="00B31AE8"/>
    <w:rsid w:val="00B3220D"/>
    <w:rsid w:val="00B32273"/>
    <w:rsid w:val="00B33003"/>
    <w:rsid w:val="00B3318A"/>
    <w:rsid w:val="00B34A31"/>
    <w:rsid w:val="00B356AE"/>
    <w:rsid w:val="00B36217"/>
    <w:rsid w:val="00B41277"/>
    <w:rsid w:val="00B4177E"/>
    <w:rsid w:val="00B42050"/>
    <w:rsid w:val="00B422B2"/>
    <w:rsid w:val="00B42E54"/>
    <w:rsid w:val="00B46ADB"/>
    <w:rsid w:val="00B4776B"/>
    <w:rsid w:val="00B50B26"/>
    <w:rsid w:val="00B51F26"/>
    <w:rsid w:val="00B5343A"/>
    <w:rsid w:val="00B54BCC"/>
    <w:rsid w:val="00B56199"/>
    <w:rsid w:val="00B56B08"/>
    <w:rsid w:val="00B57CFA"/>
    <w:rsid w:val="00B60532"/>
    <w:rsid w:val="00B60F02"/>
    <w:rsid w:val="00B60F81"/>
    <w:rsid w:val="00B622FA"/>
    <w:rsid w:val="00B62763"/>
    <w:rsid w:val="00B637F3"/>
    <w:rsid w:val="00B63AFB"/>
    <w:rsid w:val="00B672B6"/>
    <w:rsid w:val="00B6768B"/>
    <w:rsid w:val="00B67875"/>
    <w:rsid w:val="00B67C97"/>
    <w:rsid w:val="00B720FF"/>
    <w:rsid w:val="00B72D1C"/>
    <w:rsid w:val="00B72F94"/>
    <w:rsid w:val="00B72FAC"/>
    <w:rsid w:val="00B7356C"/>
    <w:rsid w:val="00B7634A"/>
    <w:rsid w:val="00B764D2"/>
    <w:rsid w:val="00B80597"/>
    <w:rsid w:val="00B8384F"/>
    <w:rsid w:val="00B8434C"/>
    <w:rsid w:val="00B84530"/>
    <w:rsid w:val="00B859F6"/>
    <w:rsid w:val="00B86F36"/>
    <w:rsid w:val="00B917AC"/>
    <w:rsid w:val="00B91E67"/>
    <w:rsid w:val="00B9207A"/>
    <w:rsid w:val="00B921A6"/>
    <w:rsid w:val="00B925BA"/>
    <w:rsid w:val="00B92DD6"/>
    <w:rsid w:val="00B93BDE"/>
    <w:rsid w:val="00B93E3B"/>
    <w:rsid w:val="00B94308"/>
    <w:rsid w:val="00B947E2"/>
    <w:rsid w:val="00B96395"/>
    <w:rsid w:val="00B96F5A"/>
    <w:rsid w:val="00BA0A75"/>
    <w:rsid w:val="00BA0FDF"/>
    <w:rsid w:val="00BA1C76"/>
    <w:rsid w:val="00BA3225"/>
    <w:rsid w:val="00BA36EE"/>
    <w:rsid w:val="00BA3A28"/>
    <w:rsid w:val="00BA5093"/>
    <w:rsid w:val="00BA5668"/>
    <w:rsid w:val="00BA5D73"/>
    <w:rsid w:val="00BA6901"/>
    <w:rsid w:val="00BA6A57"/>
    <w:rsid w:val="00BA72CE"/>
    <w:rsid w:val="00BB14AD"/>
    <w:rsid w:val="00BB2E99"/>
    <w:rsid w:val="00BB3930"/>
    <w:rsid w:val="00BB3BE2"/>
    <w:rsid w:val="00BB3F39"/>
    <w:rsid w:val="00BB4E19"/>
    <w:rsid w:val="00BB6B41"/>
    <w:rsid w:val="00BB6EA7"/>
    <w:rsid w:val="00BB745D"/>
    <w:rsid w:val="00BC0B7C"/>
    <w:rsid w:val="00BC1316"/>
    <w:rsid w:val="00BC1F6C"/>
    <w:rsid w:val="00BC2AAC"/>
    <w:rsid w:val="00BC34B1"/>
    <w:rsid w:val="00BC3718"/>
    <w:rsid w:val="00BC3B33"/>
    <w:rsid w:val="00BD0F29"/>
    <w:rsid w:val="00BD0F2C"/>
    <w:rsid w:val="00BD1142"/>
    <w:rsid w:val="00BD22FF"/>
    <w:rsid w:val="00BD3CF1"/>
    <w:rsid w:val="00BD497C"/>
    <w:rsid w:val="00BD49E2"/>
    <w:rsid w:val="00BD4E41"/>
    <w:rsid w:val="00BD624A"/>
    <w:rsid w:val="00BD6E3C"/>
    <w:rsid w:val="00BD7809"/>
    <w:rsid w:val="00BE14C5"/>
    <w:rsid w:val="00BE2398"/>
    <w:rsid w:val="00BE2A8C"/>
    <w:rsid w:val="00BE2B31"/>
    <w:rsid w:val="00BE4F6B"/>
    <w:rsid w:val="00BE5609"/>
    <w:rsid w:val="00BE5B6F"/>
    <w:rsid w:val="00BE5BC0"/>
    <w:rsid w:val="00BE5E12"/>
    <w:rsid w:val="00BE6944"/>
    <w:rsid w:val="00BE7866"/>
    <w:rsid w:val="00BE7DAE"/>
    <w:rsid w:val="00BE7E91"/>
    <w:rsid w:val="00BF0405"/>
    <w:rsid w:val="00BF0A7D"/>
    <w:rsid w:val="00BF1B28"/>
    <w:rsid w:val="00BF21AA"/>
    <w:rsid w:val="00BF26B2"/>
    <w:rsid w:val="00BF27BD"/>
    <w:rsid w:val="00BF2F86"/>
    <w:rsid w:val="00BF34A0"/>
    <w:rsid w:val="00BF3763"/>
    <w:rsid w:val="00BF3DDB"/>
    <w:rsid w:val="00BF4D8E"/>
    <w:rsid w:val="00BF533A"/>
    <w:rsid w:val="00BF5FA6"/>
    <w:rsid w:val="00BF68BF"/>
    <w:rsid w:val="00BF7183"/>
    <w:rsid w:val="00BF7877"/>
    <w:rsid w:val="00C006F5"/>
    <w:rsid w:val="00C0074A"/>
    <w:rsid w:val="00C007B9"/>
    <w:rsid w:val="00C02795"/>
    <w:rsid w:val="00C03106"/>
    <w:rsid w:val="00C04037"/>
    <w:rsid w:val="00C044D3"/>
    <w:rsid w:val="00C05A64"/>
    <w:rsid w:val="00C12AE1"/>
    <w:rsid w:val="00C14E48"/>
    <w:rsid w:val="00C16F46"/>
    <w:rsid w:val="00C1710A"/>
    <w:rsid w:val="00C17AD3"/>
    <w:rsid w:val="00C17CFB"/>
    <w:rsid w:val="00C20197"/>
    <w:rsid w:val="00C20E0A"/>
    <w:rsid w:val="00C212A7"/>
    <w:rsid w:val="00C22C8B"/>
    <w:rsid w:val="00C22E17"/>
    <w:rsid w:val="00C23F9D"/>
    <w:rsid w:val="00C25C88"/>
    <w:rsid w:val="00C263EF"/>
    <w:rsid w:val="00C26DA4"/>
    <w:rsid w:val="00C27C51"/>
    <w:rsid w:val="00C30BBD"/>
    <w:rsid w:val="00C316E0"/>
    <w:rsid w:val="00C320F1"/>
    <w:rsid w:val="00C32A8C"/>
    <w:rsid w:val="00C32C2A"/>
    <w:rsid w:val="00C3343C"/>
    <w:rsid w:val="00C33C18"/>
    <w:rsid w:val="00C3469F"/>
    <w:rsid w:val="00C349A1"/>
    <w:rsid w:val="00C352AF"/>
    <w:rsid w:val="00C360D2"/>
    <w:rsid w:val="00C3662E"/>
    <w:rsid w:val="00C3733F"/>
    <w:rsid w:val="00C373E0"/>
    <w:rsid w:val="00C37EE7"/>
    <w:rsid w:val="00C4041B"/>
    <w:rsid w:val="00C404CD"/>
    <w:rsid w:val="00C41D1E"/>
    <w:rsid w:val="00C437CF"/>
    <w:rsid w:val="00C43806"/>
    <w:rsid w:val="00C445DE"/>
    <w:rsid w:val="00C461D0"/>
    <w:rsid w:val="00C462F1"/>
    <w:rsid w:val="00C46A1C"/>
    <w:rsid w:val="00C47797"/>
    <w:rsid w:val="00C47A25"/>
    <w:rsid w:val="00C509F6"/>
    <w:rsid w:val="00C50AB4"/>
    <w:rsid w:val="00C52B0F"/>
    <w:rsid w:val="00C53F41"/>
    <w:rsid w:val="00C554F5"/>
    <w:rsid w:val="00C558C2"/>
    <w:rsid w:val="00C55B91"/>
    <w:rsid w:val="00C60885"/>
    <w:rsid w:val="00C60D51"/>
    <w:rsid w:val="00C61B54"/>
    <w:rsid w:val="00C62AA4"/>
    <w:rsid w:val="00C62D9F"/>
    <w:rsid w:val="00C634F6"/>
    <w:rsid w:val="00C6373A"/>
    <w:rsid w:val="00C63C88"/>
    <w:rsid w:val="00C64D7B"/>
    <w:rsid w:val="00C65530"/>
    <w:rsid w:val="00C6660C"/>
    <w:rsid w:val="00C66C35"/>
    <w:rsid w:val="00C673DF"/>
    <w:rsid w:val="00C67558"/>
    <w:rsid w:val="00C675F6"/>
    <w:rsid w:val="00C701E4"/>
    <w:rsid w:val="00C71F13"/>
    <w:rsid w:val="00C7267C"/>
    <w:rsid w:val="00C73822"/>
    <w:rsid w:val="00C73F1F"/>
    <w:rsid w:val="00C74A66"/>
    <w:rsid w:val="00C75A93"/>
    <w:rsid w:val="00C76414"/>
    <w:rsid w:val="00C76925"/>
    <w:rsid w:val="00C80297"/>
    <w:rsid w:val="00C82EA2"/>
    <w:rsid w:val="00C82ED6"/>
    <w:rsid w:val="00C82F06"/>
    <w:rsid w:val="00C85286"/>
    <w:rsid w:val="00C877D7"/>
    <w:rsid w:val="00C905D9"/>
    <w:rsid w:val="00C9131F"/>
    <w:rsid w:val="00C91496"/>
    <w:rsid w:val="00C9167D"/>
    <w:rsid w:val="00C92A6E"/>
    <w:rsid w:val="00C93027"/>
    <w:rsid w:val="00C94A76"/>
    <w:rsid w:val="00C95652"/>
    <w:rsid w:val="00C95C29"/>
    <w:rsid w:val="00C96880"/>
    <w:rsid w:val="00C972CE"/>
    <w:rsid w:val="00C9762B"/>
    <w:rsid w:val="00C977BB"/>
    <w:rsid w:val="00CA006E"/>
    <w:rsid w:val="00CA0D5E"/>
    <w:rsid w:val="00CA28AB"/>
    <w:rsid w:val="00CA30E0"/>
    <w:rsid w:val="00CA38CA"/>
    <w:rsid w:val="00CA3D91"/>
    <w:rsid w:val="00CA4B46"/>
    <w:rsid w:val="00CA509F"/>
    <w:rsid w:val="00CA575F"/>
    <w:rsid w:val="00CA59E7"/>
    <w:rsid w:val="00CA672A"/>
    <w:rsid w:val="00CB010B"/>
    <w:rsid w:val="00CB2271"/>
    <w:rsid w:val="00CB2978"/>
    <w:rsid w:val="00CB56CD"/>
    <w:rsid w:val="00CB5964"/>
    <w:rsid w:val="00CB5FD4"/>
    <w:rsid w:val="00CB60D3"/>
    <w:rsid w:val="00CB60FC"/>
    <w:rsid w:val="00CB783F"/>
    <w:rsid w:val="00CC1306"/>
    <w:rsid w:val="00CC2010"/>
    <w:rsid w:val="00CC26D6"/>
    <w:rsid w:val="00CC34C4"/>
    <w:rsid w:val="00CC35A3"/>
    <w:rsid w:val="00CC3D99"/>
    <w:rsid w:val="00CC3E2E"/>
    <w:rsid w:val="00CC534D"/>
    <w:rsid w:val="00CC7A28"/>
    <w:rsid w:val="00CD0635"/>
    <w:rsid w:val="00CD0655"/>
    <w:rsid w:val="00CD351A"/>
    <w:rsid w:val="00CD4EF8"/>
    <w:rsid w:val="00CD5055"/>
    <w:rsid w:val="00CD569B"/>
    <w:rsid w:val="00CD5A2B"/>
    <w:rsid w:val="00CD6267"/>
    <w:rsid w:val="00CD68D8"/>
    <w:rsid w:val="00CD7014"/>
    <w:rsid w:val="00CD7D76"/>
    <w:rsid w:val="00CE03E0"/>
    <w:rsid w:val="00CE06ED"/>
    <w:rsid w:val="00CE1ADC"/>
    <w:rsid w:val="00CE2120"/>
    <w:rsid w:val="00CE3170"/>
    <w:rsid w:val="00CE3961"/>
    <w:rsid w:val="00CE3CED"/>
    <w:rsid w:val="00CE4F3D"/>
    <w:rsid w:val="00CE5E93"/>
    <w:rsid w:val="00CE7360"/>
    <w:rsid w:val="00CE7FC0"/>
    <w:rsid w:val="00CF0E6B"/>
    <w:rsid w:val="00CF1C0B"/>
    <w:rsid w:val="00CF2B9D"/>
    <w:rsid w:val="00CF2F7D"/>
    <w:rsid w:val="00CF3321"/>
    <w:rsid w:val="00CF3837"/>
    <w:rsid w:val="00CF3F5D"/>
    <w:rsid w:val="00CF4A59"/>
    <w:rsid w:val="00CF54C9"/>
    <w:rsid w:val="00CF613C"/>
    <w:rsid w:val="00D0056A"/>
    <w:rsid w:val="00D00C58"/>
    <w:rsid w:val="00D0235F"/>
    <w:rsid w:val="00D024D4"/>
    <w:rsid w:val="00D04269"/>
    <w:rsid w:val="00D0491C"/>
    <w:rsid w:val="00D04A0F"/>
    <w:rsid w:val="00D04C31"/>
    <w:rsid w:val="00D0632C"/>
    <w:rsid w:val="00D06CAA"/>
    <w:rsid w:val="00D07175"/>
    <w:rsid w:val="00D10088"/>
    <w:rsid w:val="00D10436"/>
    <w:rsid w:val="00D11524"/>
    <w:rsid w:val="00D123BF"/>
    <w:rsid w:val="00D139AA"/>
    <w:rsid w:val="00D13D32"/>
    <w:rsid w:val="00D13FEE"/>
    <w:rsid w:val="00D177AA"/>
    <w:rsid w:val="00D20B21"/>
    <w:rsid w:val="00D210E4"/>
    <w:rsid w:val="00D21EB2"/>
    <w:rsid w:val="00D22B71"/>
    <w:rsid w:val="00D23581"/>
    <w:rsid w:val="00D24321"/>
    <w:rsid w:val="00D247C4"/>
    <w:rsid w:val="00D26CA3"/>
    <w:rsid w:val="00D26CE4"/>
    <w:rsid w:val="00D30EA2"/>
    <w:rsid w:val="00D3151A"/>
    <w:rsid w:val="00D31D48"/>
    <w:rsid w:val="00D32FEB"/>
    <w:rsid w:val="00D33082"/>
    <w:rsid w:val="00D3344A"/>
    <w:rsid w:val="00D34946"/>
    <w:rsid w:val="00D34B34"/>
    <w:rsid w:val="00D3506A"/>
    <w:rsid w:val="00D358E6"/>
    <w:rsid w:val="00D35970"/>
    <w:rsid w:val="00D35B93"/>
    <w:rsid w:val="00D375CF"/>
    <w:rsid w:val="00D40614"/>
    <w:rsid w:val="00D41EB3"/>
    <w:rsid w:val="00D42A74"/>
    <w:rsid w:val="00D43E00"/>
    <w:rsid w:val="00D43F4B"/>
    <w:rsid w:val="00D44C4F"/>
    <w:rsid w:val="00D47D3E"/>
    <w:rsid w:val="00D47D6A"/>
    <w:rsid w:val="00D5156F"/>
    <w:rsid w:val="00D527A7"/>
    <w:rsid w:val="00D52F33"/>
    <w:rsid w:val="00D539B3"/>
    <w:rsid w:val="00D54C2F"/>
    <w:rsid w:val="00D54D7A"/>
    <w:rsid w:val="00D56EF1"/>
    <w:rsid w:val="00D60DD3"/>
    <w:rsid w:val="00D61946"/>
    <w:rsid w:val="00D6220B"/>
    <w:rsid w:val="00D62559"/>
    <w:rsid w:val="00D62648"/>
    <w:rsid w:val="00D62AE9"/>
    <w:rsid w:val="00D65521"/>
    <w:rsid w:val="00D66196"/>
    <w:rsid w:val="00D6637C"/>
    <w:rsid w:val="00D6644A"/>
    <w:rsid w:val="00D66632"/>
    <w:rsid w:val="00D6694C"/>
    <w:rsid w:val="00D669B9"/>
    <w:rsid w:val="00D723EA"/>
    <w:rsid w:val="00D72885"/>
    <w:rsid w:val="00D7319A"/>
    <w:rsid w:val="00D736A0"/>
    <w:rsid w:val="00D744E7"/>
    <w:rsid w:val="00D77C62"/>
    <w:rsid w:val="00D806FD"/>
    <w:rsid w:val="00D82E2A"/>
    <w:rsid w:val="00D844D2"/>
    <w:rsid w:val="00D8484D"/>
    <w:rsid w:val="00D84B55"/>
    <w:rsid w:val="00D84CDB"/>
    <w:rsid w:val="00D85351"/>
    <w:rsid w:val="00D86ED1"/>
    <w:rsid w:val="00D87352"/>
    <w:rsid w:val="00D87EE9"/>
    <w:rsid w:val="00D90692"/>
    <w:rsid w:val="00D925EB"/>
    <w:rsid w:val="00D929A9"/>
    <w:rsid w:val="00D92B13"/>
    <w:rsid w:val="00D93E2C"/>
    <w:rsid w:val="00D94D9A"/>
    <w:rsid w:val="00D960BD"/>
    <w:rsid w:val="00DA010A"/>
    <w:rsid w:val="00DA0528"/>
    <w:rsid w:val="00DA0ED1"/>
    <w:rsid w:val="00DA1037"/>
    <w:rsid w:val="00DA398A"/>
    <w:rsid w:val="00DA4317"/>
    <w:rsid w:val="00DA5215"/>
    <w:rsid w:val="00DA5E1C"/>
    <w:rsid w:val="00DA6866"/>
    <w:rsid w:val="00DB1BB6"/>
    <w:rsid w:val="00DB288F"/>
    <w:rsid w:val="00DB2C41"/>
    <w:rsid w:val="00DB3715"/>
    <w:rsid w:val="00DB71BE"/>
    <w:rsid w:val="00DB73B0"/>
    <w:rsid w:val="00DC0171"/>
    <w:rsid w:val="00DC0972"/>
    <w:rsid w:val="00DC1644"/>
    <w:rsid w:val="00DC1671"/>
    <w:rsid w:val="00DC21CA"/>
    <w:rsid w:val="00DC3DD1"/>
    <w:rsid w:val="00DC4947"/>
    <w:rsid w:val="00DC4B28"/>
    <w:rsid w:val="00DC6F77"/>
    <w:rsid w:val="00DD14A5"/>
    <w:rsid w:val="00DD1DA8"/>
    <w:rsid w:val="00DD1ED2"/>
    <w:rsid w:val="00DD21F9"/>
    <w:rsid w:val="00DD43BD"/>
    <w:rsid w:val="00DD54A7"/>
    <w:rsid w:val="00DD59A4"/>
    <w:rsid w:val="00DD5BC3"/>
    <w:rsid w:val="00DD5F15"/>
    <w:rsid w:val="00DD6511"/>
    <w:rsid w:val="00DD7010"/>
    <w:rsid w:val="00DD74F0"/>
    <w:rsid w:val="00DE08CB"/>
    <w:rsid w:val="00DE0AD9"/>
    <w:rsid w:val="00DE132C"/>
    <w:rsid w:val="00DE1AD3"/>
    <w:rsid w:val="00DE2368"/>
    <w:rsid w:val="00DE24D3"/>
    <w:rsid w:val="00DE291F"/>
    <w:rsid w:val="00DE4066"/>
    <w:rsid w:val="00DE5469"/>
    <w:rsid w:val="00DF0647"/>
    <w:rsid w:val="00DF18BE"/>
    <w:rsid w:val="00DF2B02"/>
    <w:rsid w:val="00DF395F"/>
    <w:rsid w:val="00DF4908"/>
    <w:rsid w:val="00DF540D"/>
    <w:rsid w:val="00DF6239"/>
    <w:rsid w:val="00E0177B"/>
    <w:rsid w:val="00E01AE9"/>
    <w:rsid w:val="00E02003"/>
    <w:rsid w:val="00E04769"/>
    <w:rsid w:val="00E049D2"/>
    <w:rsid w:val="00E0544A"/>
    <w:rsid w:val="00E106BD"/>
    <w:rsid w:val="00E10DB0"/>
    <w:rsid w:val="00E12061"/>
    <w:rsid w:val="00E121B1"/>
    <w:rsid w:val="00E12809"/>
    <w:rsid w:val="00E12B35"/>
    <w:rsid w:val="00E137C1"/>
    <w:rsid w:val="00E1405A"/>
    <w:rsid w:val="00E165B1"/>
    <w:rsid w:val="00E178A5"/>
    <w:rsid w:val="00E20043"/>
    <w:rsid w:val="00E203C9"/>
    <w:rsid w:val="00E2082C"/>
    <w:rsid w:val="00E21C0B"/>
    <w:rsid w:val="00E21C2B"/>
    <w:rsid w:val="00E22018"/>
    <w:rsid w:val="00E22B93"/>
    <w:rsid w:val="00E23905"/>
    <w:rsid w:val="00E239C6"/>
    <w:rsid w:val="00E24A15"/>
    <w:rsid w:val="00E25366"/>
    <w:rsid w:val="00E26BF1"/>
    <w:rsid w:val="00E27502"/>
    <w:rsid w:val="00E3075F"/>
    <w:rsid w:val="00E31DE6"/>
    <w:rsid w:val="00E358B8"/>
    <w:rsid w:val="00E35FAE"/>
    <w:rsid w:val="00E367D2"/>
    <w:rsid w:val="00E379EC"/>
    <w:rsid w:val="00E41B7A"/>
    <w:rsid w:val="00E421F3"/>
    <w:rsid w:val="00E42E96"/>
    <w:rsid w:val="00E44D07"/>
    <w:rsid w:val="00E44DFA"/>
    <w:rsid w:val="00E44E58"/>
    <w:rsid w:val="00E472E9"/>
    <w:rsid w:val="00E526D6"/>
    <w:rsid w:val="00E53F74"/>
    <w:rsid w:val="00E55627"/>
    <w:rsid w:val="00E56520"/>
    <w:rsid w:val="00E56774"/>
    <w:rsid w:val="00E5696B"/>
    <w:rsid w:val="00E5761F"/>
    <w:rsid w:val="00E60726"/>
    <w:rsid w:val="00E607A6"/>
    <w:rsid w:val="00E609D4"/>
    <w:rsid w:val="00E60A3E"/>
    <w:rsid w:val="00E60E66"/>
    <w:rsid w:val="00E61E8C"/>
    <w:rsid w:val="00E620C7"/>
    <w:rsid w:val="00E62849"/>
    <w:rsid w:val="00E64C51"/>
    <w:rsid w:val="00E66DE0"/>
    <w:rsid w:val="00E674AC"/>
    <w:rsid w:val="00E705F0"/>
    <w:rsid w:val="00E70ADE"/>
    <w:rsid w:val="00E70DB0"/>
    <w:rsid w:val="00E72714"/>
    <w:rsid w:val="00E7276F"/>
    <w:rsid w:val="00E7346E"/>
    <w:rsid w:val="00E75E0A"/>
    <w:rsid w:val="00E75E32"/>
    <w:rsid w:val="00E772EF"/>
    <w:rsid w:val="00E777A2"/>
    <w:rsid w:val="00E777F2"/>
    <w:rsid w:val="00E77F75"/>
    <w:rsid w:val="00E808DB"/>
    <w:rsid w:val="00E80E47"/>
    <w:rsid w:val="00E81DA6"/>
    <w:rsid w:val="00E8226E"/>
    <w:rsid w:val="00E82C49"/>
    <w:rsid w:val="00E83396"/>
    <w:rsid w:val="00E83D1D"/>
    <w:rsid w:val="00E84A2F"/>
    <w:rsid w:val="00E84C42"/>
    <w:rsid w:val="00E85C6C"/>
    <w:rsid w:val="00E85D63"/>
    <w:rsid w:val="00E868A7"/>
    <w:rsid w:val="00E87CE1"/>
    <w:rsid w:val="00E9028D"/>
    <w:rsid w:val="00E911A4"/>
    <w:rsid w:val="00E91DB5"/>
    <w:rsid w:val="00E91FD2"/>
    <w:rsid w:val="00E92104"/>
    <w:rsid w:val="00E92178"/>
    <w:rsid w:val="00E927A9"/>
    <w:rsid w:val="00E9363B"/>
    <w:rsid w:val="00E93B69"/>
    <w:rsid w:val="00E94296"/>
    <w:rsid w:val="00E94520"/>
    <w:rsid w:val="00E94AA0"/>
    <w:rsid w:val="00E952B0"/>
    <w:rsid w:val="00E954AC"/>
    <w:rsid w:val="00E957F4"/>
    <w:rsid w:val="00E95DC9"/>
    <w:rsid w:val="00E97AA4"/>
    <w:rsid w:val="00EA0477"/>
    <w:rsid w:val="00EA15E9"/>
    <w:rsid w:val="00EA71C5"/>
    <w:rsid w:val="00EA76A0"/>
    <w:rsid w:val="00EB0A06"/>
    <w:rsid w:val="00EB0A34"/>
    <w:rsid w:val="00EB35B7"/>
    <w:rsid w:val="00EB5375"/>
    <w:rsid w:val="00EB57E4"/>
    <w:rsid w:val="00EB5F7A"/>
    <w:rsid w:val="00EB79D6"/>
    <w:rsid w:val="00EC0CEE"/>
    <w:rsid w:val="00EC1008"/>
    <w:rsid w:val="00EC3581"/>
    <w:rsid w:val="00EC5316"/>
    <w:rsid w:val="00EC5419"/>
    <w:rsid w:val="00EC5953"/>
    <w:rsid w:val="00EC6A21"/>
    <w:rsid w:val="00EC6DBB"/>
    <w:rsid w:val="00EC730C"/>
    <w:rsid w:val="00EC746A"/>
    <w:rsid w:val="00EC7904"/>
    <w:rsid w:val="00ED1A58"/>
    <w:rsid w:val="00ED1F68"/>
    <w:rsid w:val="00ED264D"/>
    <w:rsid w:val="00ED3928"/>
    <w:rsid w:val="00ED3FFC"/>
    <w:rsid w:val="00ED4A05"/>
    <w:rsid w:val="00ED4BE3"/>
    <w:rsid w:val="00ED4D1C"/>
    <w:rsid w:val="00ED6800"/>
    <w:rsid w:val="00ED6903"/>
    <w:rsid w:val="00ED7727"/>
    <w:rsid w:val="00ED7B0A"/>
    <w:rsid w:val="00EE00F3"/>
    <w:rsid w:val="00EE01DE"/>
    <w:rsid w:val="00EE17D3"/>
    <w:rsid w:val="00EE2611"/>
    <w:rsid w:val="00EE3468"/>
    <w:rsid w:val="00EE460B"/>
    <w:rsid w:val="00EE48D7"/>
    <w:rsid w:val="00EE4FF0"/>
    <w:rsid w:val="00EE501E"/>
    <w:rsid w:val="00EE571F"/>
    <w:rsid w:val="00EE58AC"/>
    <w:rsid w:val="00EE798E"/>
    <w:rsid w:val="00EE7C8E"/>
    <w:rsid w:val="00EF0B22"/>
    <w:rsid w:val="00EF0D0D"/>
    <w:rsid w:val="00EF1BF7"/>
    <w:rsid w:val="00EF34CB"/>
    <w:rsid w:val="00EF6134"/>
    <w:rsid w:val="00EF6337"/>
    <w:rsid w:val="00EF6461"/>
    <w:rsid w:val="00EF669E"/>
    <w:rsid w:val="00EF6CD2"/>
    <w:rsid w:val="00EF734D"/>
    <w:rsid w:val="00EF7E5F"/>
    <w:rsid w:val="00F008CC"/>
    <w:rsid w:val="00F00EA6"/>
    <w:rsid w:val="00F01344"/>
    <w:rsid w:val="00F02746"/>
    <w:rsid w:val="00F028EC"/>
    <w:rsid w:val="00F033DB"/>
    <w:rsid w:val="00F03729"/>
    <w:rsid w:val="00F03C08"/>
    <w:rsid w:val="00F04013"/>
    <w:rsid w:val="00F047EE"/>
    <w:rsid w:val="00F04C8C"/>
    <w:rsid w:val="00F074EB"/>
    <w:rsid w:val="00F07C7F"/>
    <w:rsid w:val="00F1136E"/>
    <w:rsid w:val="00F1150C"/>
    <w:rsid w:val="00F12477"/>
    <w:rsid w:val="00F12776"/>
    <w:rsid w:val="00F1409C"/>
    <w:rsid w:val="00F14308"/>
    <w:rsid w:val="00F14B60"/>
    <w:rsid w:val="00F156A2"/>
    <w:rsid w:val="00F15852"/>
    <w:rsid w:val="00F16342"/>
    <w:rsid w:val="00F16621"/>
    <w:rsid w:val="00F171AA"/>
    <w:rsid w:val="00F20C3B"/>
    <w:rsid w:val="00F21FF6"/>
    <w:rsid w:val="00F222D7"/>
    <w:rsid w:val="00F224C6"/>
    <w:rsid w:val="00F226D3"/>
    <w:rsid w:val="00F246F5"/>
    <w:rsid w:val="00F24930"/>
    <w:rsid w:val="00F24EAB"/>
    <w:rsid w:val="00F24F8F"/>
    <w:rsid w:val="00F2578D"/>
    <w:rsid w:val="00F25888"/>
    <w:rsid w:val="00F26812"/>
    <w:rsid w:val="00F26817"/>
    <w:rsid w:val="00F26B02"/>
    <w:rsid w:val="00F27154"/>
    <w:rsid w:val="00F275D4"/>
    <w:rsid w:val="00F30829"/>
    <w:rsid w:val="00F32353"/>
    <w:rsid w:val="00F32733"/>
    <w:rsid w:val="00F32A40"/>
    <w:rsid w:val="00F337CF"/>
    <w:rsid w:val="00F33F85"/>
    <w:rsid w:val="00F34AC7"/>
    <w:rsid w:val="00F36719"/>
    <w:rsid w:val="00F36D85"/>
    <w:rsid w:val="00F376D9"/>
    <w:rsid w:val="00F40B27"/>
    <w:rsid w:val="00F413D7"/>
    <w:rsid w:val="00F425B4"/>
    <w:rsid w:val="00F43BCD"/>
    <w:rsid w:val="00F44101"/>
    <w:rsid w:val="00F45935"/>
    <w:rsid w:val="00F461C6"/>
    <w:rsid w:val="00F466D3"/>
    <w:rsid w:val="00F47476"/>
    <w:rsid w:val="00F47E7C"/>
    <w:rsid w:val="00F5117F"/>
    <w:rsid w:val="00F51400"/>
    <w:rsid w:val="00F52FCB"/>
    <w:rsid w:val="00F535E2"/>
    <w:rsid w:val="00F544DD"/>
    <w:rsid w:val="00F5484E"/>
    <w:rsid w:val="00F55A4B"/>
    <w:rsid w:val="00F5648E"/>
    <w:rsid w:val="00F57AC4"/>
    <w:rsid w:val="00F57BCC"/>
    <w:rsid w:val="00F602A6"/>
    <w:rsid w:val="00F61AB4"/>
    <w:rsid w:val="00F61E54"/>
    <w:rsid w:val="00F62814"/>
    <w:rsid w:val="00F62C7D"/>
    <w:rsid w:val="00F62D55"/>
    <w:rsid w:val="00F63200"/>
    <w:rsid w:val="00F63A5A"/>
    <w:rsid w:val="00F65053"/>
    <w:rsid w:val="00F65536"/>
    <w:rsid w:val="00F659AB"/>
    <w:rsid w:val="00F66749"/>
    <w:rsid w:val="00F67485"/>
    <w:rsid w:val="00F7129C"/>
    <w:rsid w:val="00F724B5"/>
    <w:rsid w:val="00F73AF5"/>
    <w:rsid w:val="00F73B8D"/>
    <w:rsid w:val="00F7435B"/>
    <w:rsid w:val="00F743DC"/>
    <w:rsid w:val="00F74A0E"/>
    <w:rsid w:val="00F750CD"/>
    <w:rsid w:val="00F773BA"/>
    <w:rsid w:val="00F80010"/>
    <w:rsid w:val="00F814BD"/>
    <w:rsid w:val="00F8423A"/>
    <w:rsid w:val="00F84D61"/>
    <w:rsid w:val="00F87FAC"/>
    <w:rsid w:val="00F90BF3"/>
    <w:rsid w:val="00F9311D"/>
    <w:rsid w:val="00F932AD"/>
    <w:rsid w:val="00F93C55"/>
    <w:rsid w:val="00F94AE5"/>
    <w:rsid w:val="00F953D1"/>
    <w:rsid w:val="00F960E4"/>
    <w:rsid w:val="00F9625E"/>
    <w:rsid w:val="00F97394"/>
    <w:rsid w:val="00F97E29"/>
    <w:rsid w:val="00FA1C3A"/>
    <w:rsid w:val="00FA2B4C"/>
    <w:rsid w:val="00FA4848"/>
    <w:rsid w:val="00FA5131"/>
    <w:rsid w:val="00FA5475"/>
    <w:rsid w:val="00FA54A3"/>
    <w:rsid w:val="00FA6475"/>
    <w:rsid w:val="00FA776A"/>
    <w:rsid w:val="00FB1952"/>
    <w:rsid w:val="00FB227E"/>
    <w:rsid w:val="00FB2424"/>
    <w:rsid w:val="00FB29D1"/>
    <w:rsid w:val="00FB3F73"/>
    <w:rsid w:val="00FB67CB"/>
    <w:rsid w:val="00FB6F4F"/>
    <w:rsid w:val="00FB7623"/>
    <w:rsid w:val="00FB7B38"/>
    <w:rsid w:val="00FC0EEE"/>
    <w:rsid w:val="00FC194E"/>
    <w:rsid w:val="00FC2164"/>
    <w:rsid w:val="00FC229E"/>
    <w:rsid w:val="00FC253C"/>
    <w:rsid w:val="00FC2835"/>
    <w:rsid w:val="00FC3895"/>
    <w:rsid w:val="00FC3EE2"/>
    <w:rsid w:val="00FC536E"/>
    <w:rsid w:val="00FC6465"/>
    <w:rsid w:val="00FC676D"/>
    <w:rsid w:val="00FC6CCD"/>
    <w:rsid w:val="00FC7A9B"/>
    <w:rsid w:val="00FC7BA6"/>
    <w:rsid w:val="00FD1819"/>
    <w:rsid w:val="00FD20DE"/>
    <w:rsid w:val="00FD506C"/>
    <w:rsid w:val="00FD51E7"/>
    <w:rsid w:val="00FD7ACE"/>
    <w:rsid w:val="00FE03FE"/>
    <w:rsid w:val="00FE069D"/>
    <w:rsid w:val="00FE0A8A"/>
    <w:rsid w:val="00FE14AD"/>
    <w:rsid w:val="00FE1883"/>
    <w:rsid w:val="00FE1EBC"/>
    <w:rsid w:val="00FE2BEF"/>
    <w:rsid w:val="00FE4A2C"/>
    <w:rsid w:val="00FE4E92"/>
    <w:rsid w:val="00FE5921"/>
    <w:rsid w:val="00FF0C05"/>
    <w:rsid w:val="00FF2B08"/>
    <w:rsid w:val="00FF2CE8"/>
    <w:rsid w:val="00FF31E7"/>
    <w:rsid w:val="00FF3B54"/>
    <w:rsid w:val="00FF47E3"/>
    <w:rsid w:val="00FF5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white">
      <v:fill color="whit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F54C9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link w:val="Ttulo1Char"/>
    <w:autoRedefine/>
    <w:qFormat/>
    <w:rsid w:val="009114B7"/>
    <w:pPr>
      <w:keepNext/>
      <w:numPr>
        <w:numId w:val="1"/>
      </w:numPr>
      <w:tabs>
        <w:tab w:val="left" w:pos="0"/>
        <w:tab w:val="left" w:pos="567"/>
      </w:tabs>
      <w:autoSpaceDE w:val="0"/>
      <w:spacing w:after="240" w:line="360" w:lineRule="auto"/>
      <w:ind w:left="0" w:firstLine="0"/>
      <w:jc w:val="both"/>
      <w:outlineLvl w:val="0"/>
    </w:pPr>
    <w:rPr>
      <w:rFonts w:cs="Arial"/>
      <w:b/>
      <w:bCs/>
      <w:caps/>
    </w:rPr>
  </w:style>
  <w:style w:type="paragraph" w:styleId="Ttulo2">
    <w:name w:val="heading 2"/>
    <w:basedOn w:val="Normal"/>
    <w:next w:val="Normal"/>
    <w:autoRedefine/>
    <w:qFormat/>
    <w:rsid w:val="009B337E"/>
    <w:pPr>
      <w:keepNext/>
      <w:numPr>
        <w:ilvl w:val="1"/>
        <w:numId w:val="1"/>
      </w:numPr>
      <w:tabs>
        <w:tab w:val="left" w:pos="851"/>
      </w:tabs>
      <w:spacing w:after="240"/>
      <w:ind w:left="578" w:hanging="578"/>
      <w:outlineLvl w:val="1"/>
    </w:pPr>
    <w:rPr>
      <w:b/>
      <w:bCs/>
      <w:sz w:val="30"/>
      <w:szCs w:val="30"/>
    </w:rPr>
  </w:style>
  <w:style w:type="paragraph" w:styleId="Ttulo3">
    <w:name w:val="heading 3"/>
    <w:basedOn w:val="Normal"/>
    <w:next w:val="Normal"/>
    <w:qFormat/>
    <w:rsid w:val="00072050"/>
    <w:pPr>
      <w:keepNext/>
      <w:numPr>
        <w:ilvl w:val="2"/>
        <w:numId w:val="1"/>
      </w:numPr>
      <w:spacing w:line="480" w:lineRule="auto"/>
      <w:outlineLvl w:val="2"/>
    </w:pPr>
    <w:rPr>
      <w:b/>
      <w:bCs/>
    </w:rPr>
  </w:style>
  <w:style w:type="paragraph" w:styleId="Ttulo4">
    <w:name w:val="heading 4"/>
    <w:basedOn w:val="Normal"/>
    <w:next w:val="Normal"/>
    <w:autoRedefine/>
    <w:qFormat/>
    <w:rsid w:val="00CF54C9"/>
    <w:pPr>
      <w:keepNext/>
      <w:numPr>
        <w:ilvl w:val="3"/>
        <w:numId w:val="1"/>
      </w:numPr>
      <w:tabs>
        <w:tab w:val="left" w:pos="1134"/>
      </w:tabs>
      <w:autoSpaceDE w:val="0"/>
      <w:spacing w:after="80"/>
      <w:ind w:left="0" w:firstLine="0"/>
      <w:outlineLvl w:val="3"/>
    </w:pPr>
    <w:rPr>
      <w:b/>
      <w:bCs/>
    </w:rPr>
  </w:style>
  <w:style w:type="paragraph" w:styleId="Ttulo5">
    <w:name w:val="heading 5"/>
    <w:basedOn w:val="Normal"/>
    <w:next w:val="Normal"/>
    <w:autoRedefine/>
    <w:qFormat/>
    <w:rsid w:val="00CF54C9"/>
    <w:pPr>
      <w:keepNext/>
      <w:numPr>
        <w:ilvl w:val="4"/>
        <w:numId w:val="1"/>
      </w:numPr>
      <w:tabs>
        <w:tab w:val="left" w:pos="1134"/>
      </w:tabs>
      <w:spacing w:after="80"/>
      <w:ind w:left="0" w:firstLine="0"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autoRedefine/>
    <w:uiPriority w:val="9"/>
    <w:unhideWhenUsed/>
    <w:qFormat/>
    <w:rsid w:val="00CF54C9"/>
    <w:pPr>
      <w:keepNext/>
      <w:keepLines/>
      <w:numPr>
        <w:ilvl w:val="5"/>
        <w:numId w:val="1"/>
      </w:numPr>
      <w:tabs>
        <w:tab w:val="left" w:pos="1134"/>
      </w:tabs>
      <w:spacing w:after="80"/>
      <w:ind w:left="0" w:firstLine="0"/>
      <w:outlineLvl w:val="5"/>
    </w:pPr>
    <w:rPr>
      <w:rFonts w:eastAsiaTheme="majorEastAsia" w:cstheme="majorBidi"/>
      <w:b/>
      <w:i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9749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9749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9749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072050"/>
    <w:rPr>
      <w:rFonts w:ascii="Symbol" w:hAnsi="Symbol"/>
    </w:rPr>
  </w:style>
  <w:style w:type="character" w:customStyle="1" w:styleId="WW8Num3z0">
    <w:name w:val="WW8Num3z0"/>
    <w:rsid w:val="00072050"/>
    <w:rPr>
      <w:rFonts w:ascii="Symbol" w:hAnsi="Symbol"/>
    </w:rPr>
  </w:style>
  <w:style w:type="character" w:customStyle="1" w:styleId="WW8Num4z0">
    <w:name w:val="WW8Num4z0"/>
    <w:rsid w:val="00072050"/>
    <w:rPr>
      <w:rFonts w:ascii="Symbol" w:hAnsi="Symbol"/>
    </w:rPr>
  </w:style>
  <w:style w:type="character" w:customStyle="1" w:styleId="WW8Num5z0">
    <w:name w:val="WW8Num5z0"/>
    <w:rsid w:val="00072050"/>
    <w:rPr>
      <w:rFonts w:ascii="Symbol" w:hAnsi="Symbol"/>
    </w:rPr>
  </w:style>
  <w:style w:type="character" w:customStyle="1" w:styleId="WW8Num7z0">
    <w:name w:val="WW8Num7z0"/>
    <w:rsid w:val="00072050"/>
    <w:rPr>
      <w:rFonts w:ascii="Symbol" w:hAnsi="Symbol"/>
    </w:rPr>
  </w:style>
  <w:style w:type="character" w:customStyle="1" w:styleId="WW8Num8z0">
    <w:name w:val="WW8Num8z0"/>
    <w:rsid w:val="00072050"/>
    <w:rPr>
      <w:rFonts w:ascii="Symbol" w:hAnsi="Symbol"/>
    </w:rPr>
  </w:style>
  <w:style w:type="character" w:customStyle="1" w:styleId="WW8Num9z0">
    <w:name w:val="WW8Num9z0"/>
    <w:rsid w:val="00072050"/>
    <w:rPr>
      <w:rFonts w:ascii="Symbol" w:hAnsi="Symbol"/>
      <w:lang w:val="pt-BR"/>
    </w:rPr>
  </w:style>
  <w:style w:type="character" w:customStyle="1" w:styleId="WW8Num10z0">
    <w:name w:val="WW8Num10z0"/>
    <w:rsid w:val="00072050"/>
    <w:rPr>
      <w:rFonts w:ascii="Symbol" w:hAnsi="Symbol"/>
    </w:rPr>
  </w:style>
  <w:style w:type="character" w:customStyle="1" w:styleId="WW8Num14z0">
    <w:name w:val="WW8Num14z0"/>
    <w:rsid w:val="00072050"/>
    <w:rPr>
      <w:color w:val="auto"/>
      <w:lang w:val="pt-BR"/>
    </w:rPr>
  </w:style>
  <w:style w:type="character" w:customStyle="1" w:styleId="WW8Num14z1">
    <w:name w:val="WW8Num14z1"/>
    <w:rsid w:val="00072050"/>
    <w:rPr>
      <w:rFonts w:ascii="Courier New" w:hAnsi="Courier New" w:cs="Courier New"/>
    </w:rPr>
  </w:style>
  <w:style w:type="character" w:customStyle="1" w:styleId="WW8Num14z2">
    <w:name w:val="WW8Num14z2"/>
    <w:rsid w:val="00072050"/>
    <w:rPr>
      <w:rFonts w:ascii="Wingdings" w:hAnsi="Wingdings"/>
    </w:rPr>
  </w:style>
  <w:style w:type="character" w:customStyle="1" w:styleId="WW8Num17z0">
    <w:name w:val="WW8Num17z0"/>
    <w:rsid w:val="00072050"/>
    <w:rPr>
      <w:color w:val="auto"/>
      <w:lang w:val="pt-BR"/>
    </w:rPr>
  </w:style>
  <w:style w:type="character" w:customStyle="1" w:styleId="WW8Num17z1">
    <w:name w:val="WW8Num17z1"/>
    <w:rsid w:val="00072050"/>
    <w:rPr>
      <w:rFonts w:ascii="Courier New" w:hAnsi="Courier New" w:cs="Courier New"/>
    </w:rPr>
  </w:style>
  <w:style w:type="character" w:customStyle="1" w:styleId="WW8Num17z2">
    <w:name w:val="WW8Num17z2"/>
    <w:rsid w:val="00072050"/>
    <w:rPr>
      <w:rFonts w:ascii="Wingdings" w:hAnsi="Wingdings"/>
    </w:rPr>
  </w:style>
  <w:style w:type="character" w:customStyle="1" w:styleId="WW8Num17z3">
    <w:name w:val="WW8Num17z3"/>
    <w:rsid w:val="00072050"/>
    <w:rPr>
      <w:rFonts w:ascii="Symbol" w:hAnsi="Symbol"/>
    </w:rPr>
  </w:style>
  <w:style w:type="character" w:customStyle="1" w:styleId="WW8Num19z0">
    <w:name w:val="WW8Num19z0"/>
    <w:rsid w:val="00072050"/>
    <w:rPr>
      <w:rFonts w:ascii="Symbol" w:hAnsi="Symbol"/>
    </w:rPr>
  </w:style>
  <w:style w:type="character" w:customStyle="1" w:styleId="WW8Num19z1">
    <w:name w:val="WW8Num19z1"/>
    <w:rsid w:val="00072050"/>
    <w:rPr>
      <w:rFonts w:ascii="Courier New" w:hAnsi="Courier New"/>
    </w:rPr>
  </w:style>
  <w:style w:type="character" w:customStyle="1" w:styleId="WW8Num19z3">
    <w:name w:val="WW8Num19z3"/>
    <w:rsid w:val="00072050"/>
    <w:rPr>
      <w:rFonts w:ascii="Symbol" w:hAnsi="Symbol"/>
    </w:rPr>
  </w:style>
  <w:style w:type="character" w:customStyle="1" w:styleId="WW8Num20z0">
    <w:name w:val="WW8Num20z0"/>
    <w:rsid w:val="00072050"/>
    <w:rPr>
      <w:rFonts w:ascii="Symbol" w:hAnsi="Symbol"/>
    </w:rPr>
  </w:style>
  <w:style w:type="character" w:customStyle="1" w:styleId="WW8Num22z0">
    <w:name w:val="WW8Num22z0"/>
    <w:rsid w:val="00072050"/>
    <w:rPr>
      <w:rFonts w:ascii="Wingdings" w:hAnsi="Wingdings"/>
    </w:rPr>
  </w:style>
  <w:style w:type="character" w:customStyle="1" w:styleId="WW8Num22z1">
    <w:name w:val="WW8Num22z1"/>
    <w:rsid w:val="00072050"/>
    <w:rPr>
      <w:rFonts w:ascii="Courier New" w:hAnsi="Courier New" w:cs="Courier New"/>
    </w:rPr>
  </w:style>
  <w:style w:type="character" w:customStyle="1" w:styleId="WW8Num22z3">
    <w:name w:val="WW8Num22z3"/>
    <w:rsid w:val="00072050"/>
    <w:rPr>
      <w:rFonts w:ascii="Symbol" w:hAnsi="Symbol"/>
    </w:rPr>
  </w:style>
  <w:style w:type="character" w:customStyle="1" w:styleId="WW8Num23z0">
    <w:name w:val="WW8Num23z0"/>
    <w:rsid w:val="00072050"/>
    <w:rPr>
      <w:rFonts w:ascii="Symbol" w:hAnsi="Symbol"/>
    </w:rPr>
  </w:style>
  <w:style w:type="character" w:customStyle="1" w:styleId="WW8Num23z1">
    <w:name w:val="WW8Num23z1"/>
    <w:rsid w:val="00072050"/>
    <w:rPr>
      <w:rFonts w:ascii="Courier New" w:hAnsi="Courier New"/>
    </w:rPr>
  </w:style>
  <w:style w:type="character" w:customStyle="1" w:styleId="WW8Num23z3">
    <w:name w:val="WW8Num23z3"/>
    <w:rsid w:val="00072050"/>
    <w:rPr>
      <w:rFonts w:ascii="Symbol" w:hAnsi="Symbol"/>
    </w:rPr>
  </w:style>
  <w:style w:type="character" w:customStyle="1" w:styleId="WW8Num24z0">
    <w:name w:val="WW8Num24z0"/>
    <w:rsid w:val="00072050"/>
    <w:rPr>
      <w:rFonts w:ascii="Symbol" w:hAnsi="Symbol"/>
    </w:rPr>
  </w:style>
  <w:style w:type="character" w:customStyle="1" w:styleId="WW8Num24z1">
    <w:name w:val="WW8Num24z1"/>
    <w:rsid w:val="00072050"/>
    <w:rPr>
      <w:rFonts w:ascii="Courier New" w:hAnsi="Courier New"/>
    </w:rPr>
  </w:style>
  <w:style w:type="character" w:customStyle="1" w:styleId="WW8Num24z3">
    <w:name w:val="WW8Num24z3"/>
    <w:rsid w:val="00072050"/>
    <w:rPr>
      <w:rFonts w:ascii="Symbol" w:hAnsi="Symbol"/>
    </w:rPr>
  </w:style>
  <w:style w:type="character" w:customStyle="1" w:styleId="Fontepargpadro1">
    <w:name w:val="Fonte parág. padrão1"/>
    <w:rsid w:val="00072050"/>
  </w:style>
  <w:style w:type="character" w:customStyle="1" w:styleId="WW8Num6z0">
    <w:name w:val="WW8Num6z0"/>
    <w:rsid w:val="00072050"/>
    <w:rPr>
      <w:rFonts w:ascii="Symbol" w:hAnsi="Symbol"/>
    </w:rPr>
  </w:style>
  <w:style w:type="character" w:customStyle="1" w:styleId="WW8Num11z0">
    <w:name w:val="WW8Num11z0"/>
    <w:rsid w:val="00072050"/>
    <w:rPr>
      <w:rFonts w:ascii="Symbol" w:hAnsi="Symbol"/>
    </w:rPr>
  </w:style>
  <w:style w:type="character" w:customStyle="1" w:styleId="WW8Num11z1">
    <w:name w:val="WW8Num11z1"/>
    <w:rsid w:val="00072050"/>
    <w:rPr>
      <w:rFonts w:ascii="Courier New" w:hAnsi="Courier New"/>
    </w:rPr>
  </w:style>
  <w:style w:type="character" w:customStyle="1" w:styleId="WW8Num11z2">
    <w:name w:val="WW8Num11z2"/>
    <w:rsid w:val="00072050"/>
    <w:rPr>
      <w:rFonts w:ascii="Wingdings" w:hAnsi="Wingdings"/>
    </w:rPr>
  </w:style>
  <w:style w:type="character" w:customStyle="1" w:styleId="WW8Num12z0">
    <w:name w:val="WW8Num12z0"/>
    <w:rsid w:val="00072050"/>
    <w:rPr>
      <w:rFonts w:ascii="Symbol" w:hAnsi="Symbol"/>
    </w:rPr>
  </w:style>
  <w:style w:type="character" w:customStyle="1" w:styleId="WW8Num12z1">
    <w:name w:val="WW8Num12z1"/>
    <w:rsid w:val="00072050"/>
    <w:rPr>
      <w:rFonts w:ascii="Courier New" w:hAnsi="Courier New"/>
    </w:rPr>
  </w:style>
  <w:style w:type="character" w:customStyle="1" w:styleId="WW8Num12z2">
    <w:name w:val="WW8Num12z2"/>
    <w:rsid w:val="00072050"/>
    <w:rPr>
      <w:rFonts w:ascii="Wingdings" w:hAnsi="Wingdings"/>
    </w:rPr>
  </w:style>
  <w:style w:type="character" w:customStyle="1" w:styleId="WW8Num15z0">
    <w:name w:val="WW8Num15z0"/>
    <w:rsid w:val="00072050"/>
    <w:rPr>
      <w:rFonts w:ascii="Symbol" w:hAnsi="Symbol"/>
    </w:rPr>
  </w:style>
  <w:style w:type="character" w:customStyle="1" w:styleId="WW8Num15z1">
    <w:name w:val="WW8Num15z1"/>
    <w:rsid w:val="00072050"/>
    <w:rPr>
      <w:rFonts w:ascii="Courier New" w:hAnsi="Courier New"/>
    </w:rPr>
  </w:style>
  <w:style w:type="character" w:customStyle="1" w:styleId="WW8Num15z2">
    <w:name w:val="WW8Num15z2"/>
    <w:rsid w:val="00072050"/>
    <w:rPr>
      <w:rFonts w:ascii="Wingdings" w:hAnsi="Wingdings"/>
    </w:rPr>
  </w:style>
  <w:style w:type="character" w:customStyle="1" w:styleId="WW8Num16z0">
    <w:name w:val="WW8Num16z0"/>
    <w:rsid w:val="00072050"/>
    <w:rPr>
      <w:rFonts w:ascii="Symbol" w:hAnsi="Symbol"/>
    </w:rPr>
  </w:style>
  <w:style w:type="character" w:customStyle="1" w:styleId="WW8Num16z1">
    <w:name w:val="WW8Num16z1"/>
    <w:rsid w:val="00072050"/>
    <w:rPr>
      <w:rFonts w:ascii="Courier New" w:hAnsi="Courier New"/>
    </w:rPr>
  </w:style>
  <w:style w:type="character" w:customStyle="1" w:styleId="WW8Num16z2">
    <w:name w:val="WW8Num16z2"/>
    <w:rsid w:val="00072050"/>
    <w:rPr>
      <w:rFonts w:ascii="Wingdings" w:hAnsi="Wingdings"/>
    </w:rPr>
  </w:style>
  <w:style w:type="character" w:customStyle="1" w:styleId="WW8Num18z0">
    <w:name w:val="WW8Num18z0"/>
    <w:rsid w:val="00072050"/>
    <w:rPr>
      <w:rFonts w:ascii="Symbol" w:hAnsi="Symbol"/>
    </w:rPr>
  </w:style>
  <w:style w:type="character" w:customStyle="1" w:styleId="WW8Num18z1">
    <w:name w:val="WW8Num18z1"/>
    <w:rsid w:val="00072050"/>
    <w:rPr>
      <w:rFonts w:ascii="Courier New" w:hAnsi="Courier New"/>
    </w:rPr>
  </w:style>
  <w:style w:type="character" w:customStyle="1" w:styleId="WW8Num18z2">
    <w:name w:val="WW8Num18z2"/>
    <w:rsid w:val="00072050"/>
    <w:rPr>
      <w:rFonts w:ascii="Wingdings" w:hAnsi="Wingdings"/>
    </w:rPr>
  </w:style>
  <w:style w:type="character" w:customStyle="1" w:styleId="WW8Num19z2">
    <w:name w:val="WW8Num19z2"/>
    <w:rsid w:val="00072050"/>
    <w:rPr>
      <w:rFonts w:ascii="Wingdings" w:hAnsi="Wingdings"/>
    </w:rPr>
  </w:style>
  <w:style w:type="character" w:customStyle="1" w:styleId="WW8Num20z1">
    <w:name w:val="WW8Num20z1"/>
    <w:rsid w:val="00072050"/>
    <w:rPr>
      <w:rFonts w:ascii="Courier New" w:hAnsi="Courier New"/>
    </w:rPr>
  </w:style>
  <w:style w:type="character" w:customStyle="1" w:styleId="WW8Num20z2">
    <w:name w:val="WW8Num20z2"/>
    <w:rsid w:val="00072050"/>
    <w:rPr>
      <w:rFonts w:ascii="Wingdings" w:hAnsi="Wingdings"/>
    </w:rPr>
  </w:style>
  <w:style w:type="character" w:customStyle="1" w:styleId="WW8Num21z0">
    <w:name w:val="WW8Num21z0"/>
    <w:rsid w:val="00072050"/>
    <w:rPr>
      <w:rFonts w:ascii="Symbol" w:hAnsi="Symbol"/>
    </w:rPr>
  </w:style>
  <w:style w:type="character" w:customStyle="1" w:styleId="WW8Num21z1">
    <w:name w:val="WW8Num21z1"/>
    <w:rsid w:val="00072050"/>
    <w:rPr>
      <w:rFonts w:ascii="Courier New" w:hAnsi="Courier New"/>
    </w:rPr>
  </w:style>
  <w:style w:type="character" w:customStyle="1" w:styleId="WW8Num21z2">
    <w:name w:val="WW8Num21z2"/>
    <w:rsid w:val="00072050"/>
    <w:rPr>
      <w:rFonts w:ascii="Wingdings" w:hAnsi="Wingdings"/>
    </w:rPr>
  </w:style>
  <w:style w:type="character" w:customStyle="1" w:styleId="WW8Num23z2">
    <w:name w:val="WW8Num23z2"/>
    <w:rsid w:val="00072050"/>
    <w:rPr>
      <w:rFonts w:ascii="Wingdings" w:hAnsi="Wingdings"/>
    </w:rPr>
  </w:style>
  <w:style w:type="character" w:customStyle="1" w:styleId="WW8Num24z2">
    <w:name w:val="WW8Num24z2"/>
    <w:rsid w:val="00072050"/>
    <w:rPr>
      <w:rFonts w:ascii="Wingdings" w:hAnsi="Wingdings"/>
    </w:rPr>
  </w:style>
  <w:style w:type="character" w:customStyle="1" w:styleId="WW8Num25z0">
    <w:name w:val="WW8Num25z0"/>
    <w:rsid w:val="00072050"/>
    <w:rPr>
      <w:rFonts w:ascii="Symbol" w:hAnsi="Symbol"/>
      <w:lang w:val="pt-BR"/>
    </w:rPr>
  </w:style>
  <w:style w:type="character" w:customStyle="1" w:styleId="WW8Num25z1">
    <w:name w:val="WW8Num25z1"/>
    <w:rsid w:val="00072050"/>
    <w:rPr>
      <w:rFonts w:ascii="Courier New" w:hAnsi="Courier New"/>
    </w:rPr>
  </w:style>
  <w:style w:type="character" w:customStyle="1" w:styleId="WW8Num25z2">
    <w:name w:val="WW8Num25z2"/>
    <w:rsid w:val="00072050"/>
    <w:rPr>
      <w:rFonts w:ascii="Wingdings" w:hAnsi="Wingdings"/>
    </w:rPr>
  </w:style>
  <w:style w:type="character" w:customStyle="1" w:styleId="WW8Num25z3">
    <w:name w:val="WW8Num25z3"/>
    <w:rsid w:val="00072050"/>
    <w:rPr>
      <w:rFonts w:ascii="Symbol" w:hAnsi="Symbol"/>
    </w:rPr>
  </w:style>
  <w:style w:type="character" w:customStyle="1" w:styleId="WW8Num26z0">
    <w:name w:val="WW8Num26z0"/>
    <w:rsid w:val="00072050"/>
    <w:rPr>
      <w:rFonts w:ascii="Symbol" w:hAnsi="Symbol"/>
    </w:rPr>
  </w:style>
  <w:style w:type="character" w:customStyle="1" w:styleId="WW8Num26z1">
    <w:name w:val="WW8Num26z1"/>
    <w:rsid w:val="00072050"/>
    <w:rPr>
      <w:rFonts w:ascii="Courier New" w:hAnsi="Courier New"/>
    </w:rPr>
  </w:style>
  <w:style w:type="character" w:customStyle="1" w:styleId="WW8Num26z2">
    <w:name w:val="WW8Num26z2"/>
    <w:rsid w:val="00072050"/>
    <w:rPr>
      <w:rFonts w:ascii="Wingdings" w:hAnsi="Wingdings"/>
    </w:rPr>
  </w:style>
  <w:style w:type="character" w:customStyle="1" w:styleId="WW-Fontepargpadro">
    <w:name w:val="WW-Fonte parág. padrão"/>
    <w:rsid w:val="00072050"/>
  </w:style>
  <w:style w:type="character" w:styleId="Nmerodepgina">
    <w:name w:val="page number"/>
    <w:basedOn w:val="WW-Fontepargpadro"/>
    <w:rsid w:val="00072050"/>
  </w:style>
  <w:style w:type="character" w:customStyle="1" w:styleId="CaracteresdeNotadeRodap">
    <w:name w:val="Caracteres de Nota de Rodapé"/>
    <w:basedOn w:val="WW-Fontepargpadro"/>
    <w:rsid w:val="00072050"/>
    <w:rPr>
      <w:vertAlign w:val="superscript"/>
    </w:rPr>
  </w:style>
  <w:style w:type="character" w:styleId="Hyperlink">
    <w:name w:val="Hyperlink"/>
    <w:basedOn w:val="WW-Fontepargpadro"/>
    <w:uiPriority w:val="99"/>
    <w:rsid w:val="00072050"/>
    <w:rPr>
      <w:color w:val="0000FF"/>
      <w:u w:val="single"/>
    </w:rPr>
  </w:style>
  <w:style w:type="character" w:customStyle="1" w:styleId="Caracteresdenotaderodap0">
    <w:name w:val="Caracteres de nota de rodapé"/>
    <w:rsid w:val="00072050"/>
    <w:rPr>
      <w:vertAlign w:val="superscript"/>
    </w:rPr>
  </w:style>
  <w:style w:type="character" w:customStyle="1" w:styleId="Caracteresdenotadefim">
    <w:name w:val="Caracteres de nota de fim"/>
    <w:rsid w:val="00072050"/>
    <w:rPr>
      <w:vertAlign w:val="superscript"/>
    </w:rPr>
  </w:style>
  <w:style w:type="character" w:customStyle="1" w:styleId="CaracteresdeNotadeFim0">
    <w:name w:val="Caracteres de Nota de Fim"/>
    <w:rsid w:val="00072050"/>
  </w:style>
  <w:style w:type="character" w:customStyle="1" w:styleId="CabealhoChar">
    <w:name w:val="Cabeçalho Char"/>
    <w:basedOn w:val="Fontepargpadro1"/>
    <w:uiPriority w:val="99"/>
    <w:rsid w:val="00072050"/>
    <w:rPr>
      <w:sz w:val="24"/>
      <w:szCs w:val="24"/>
    </w:rPr>
  </w:style>
  <w:style w:type="character" w:customStyle="1" w:styleId="longtext1">
    <w:name w:val="long_text1"/>
    <w:basedOn w:val="Fontepargpadro1"/>
    <w:rsid w:val="00072050"/>
    <w:rPr>
      <w:sz w:val="20"/>
      <w:szCs w:val="20"/>
    </w:rPr>
  </w:style>
  <w:style w:type="character" w:customStyle="1" w:styleId="TextodenotaderodapChar">
    <w:name w:val="Texto de nota de rodapé Char"/>
    <w:basedOn w:val="Fontepargpadro1"/>
    <w:rsid w:val="00072050"/>
  </w:style>
  <w:style w:type="character" w:customStyle="1" w:styleId="RodapChar">
    <w:name w:val="Rodapé Char"/>
    <w:basedOn w:val="Fontepargpadro1"/>
    <w:uiPriority w:val="99"/>
    <w:rsid w:val="00072050"/>
    <w:rPr>
      <w:sz w:val="24"/>
      <w:szCs w:val="24"/>
    </w:rPr>
  </w:style>
  <w:style w:type="character" w:customStyle="1" w:styleId="Refdecomentrio1">
    <w:name w:val="Ref. de comentário1"/>
    <w:basedOn w:val="Fontepargpadro1"/>
    <w:rsid w:val="00072050"/>
    <w:rPr>
      <w:sz w:val="16"/>
      <w:szCs w:val="16"/>
    </w:rPr>
  </w:style>
  <w:style w:type="character" w:customStyle="1" w:styleId="TextodecomentrioChar">
    <w:name w:val="Texto de comentário Char"/>
    <w:basedOn w:val="Fontepargpadro1"/>
    <w:rsid w:val="00072050"/>
    <w:rPr>
      <w:lang w:val="pt-BR"/>
    </w:rPr>
  </w:style>
  <w:style w:type="character" w:customStyle="1" w:styleId="AssuntodocomentrioChar">
    <w:name w:val="Assunto do comentário Char"/>
    <w:basedOn w:val="TextodecomentrioChar"/>
    <w:rsid w:val="00072050"/>
    <w:rPr>
      <w:b/>
      <w:bCs/>
      <w:lang w:val="pt-BR"/>
    </w:rPr>
  </w:style>
  <w:style w:type="character" w:styleId="Refdenotaderodap">
    <w:name w:val="footnote reference"/>
    <w:rsid w:val="00072050"/>
    <w:rPr>
      <w:vertAlign w:val="superscript"/>
    </w:rPr>
  </w:style>
  <w:style w:type="character" w:styleId="Refdenotadefim">
    <w:name w:val="endnote reference"/>
    <w:rsid w:val="00072050"/>
    <w:rPr>
      <w:vertAlign w:val="superscript"/>
    </w:rPr>
  </w:style>
  <w:style w:type="paragraph" w:customStyle="1" w:styleId="Ttulo10">
    <w:name w:val="Título1"/>
    <w:basedOn w:val="Normal"/>
    <w:next w:val="Corpodetexto"/>
    <w:rsid w:val="0007205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rsid w:val="00072050"/>
    <w:pPr>
      <w:spacing w:line="360" w:lineRule="auto"/>
      <w:jc w:val="center"/>
    </w:pPr>
    <w:rPr>
      <w:rFonts w:ascii="Arial" w:hAnsi="Arial" w:cs="Arial"/>
      <w:b/>
      <w:bCs/>
    </w:rPr>
  </w:style>
  <w:style w:type="paragraph" w:styleId="Lista">
    <w:name w:val="List"/>
    <w:basedOn w:val="Corpodetexto"/>
    <w:rsid w:val="00072050"/>
    <w:rPr>
      <w:rFonts w:cs="Lucidasans"/>
    </w:rPr>
  </w:style>
  <w:style w:type="paragraph" w:customStyle="1" w:styleId="Legenda2">
    <w:name w:val="Legenda2"/>
    <w:basedOn w:val="Normal"/>
    <w:next w:val="Normal"/>
    <w:rsid w:val="00072050"/>
    <w:rPr>
      <w:b/>
      <w:bCs/>
      <w:sz w:val="20"/>
      <w:szCs w:val="20"/>
    </w:rPr>
  </w:style>
  <w:style w:type="paragraph" w:customStyle="1" w:styleId="ndice">
    <w:name w:val="Índice"/>
    <w:basedOn w:val="Normal"/>
    <w:rsid w:val="00072050"/>
    <w:pPr>
      <w:suppressLineNumbers/>
    </w:pPr>
    <w:rPr>
      <w:rFonts w:cs="Lucidasans"/>
    </w:rPr>
  </w:style>
  <w:style w:type="paragraph" w:customStyle="1" w:styleId="Legenda1">
    <w:name w:val="Legenda1"/>
    <w:basedOn w:val="Normal"/>
    <w:rsid w:val="00072050"/>
    <w:pPr>
      <w:suppressLineNumbers/>
      <w:spacing w:before="120" w:after="120"/>
    </w:pPr>
    <w:rPr>
      <w:rFonts w:cs="Lucidasans"/>
      <w:i/>
      <w:iCs/>
      <w:sz w:val="20"/>
      <w:szCs w:val="20"/>
    </w:rPr>
  </w:style>
  <w:style w:type="paragraph" w:customStyle="1" w:styleId="TtuloPrincipal">
    <w:name w:val="Título Principal"/>
    <w:basedOn w:val="Normal"/>
    <w:next w:val="Corpodetexto"/>
    <w:rsid w:val="00072050"/>
    <w:pPr>
      <w:keepNext/>
      <w:spacing w:before="240" w:after="120"/>
    </w:pPr>
    <w:rPr>
      <w:rFonts w:ascii="Bitstream Vera Sans" w:eastAsia="Mincho" w:hAnsi="Bitstream Vera Sans" w:cs="Lucidasans"/>
      <w:sz w:val="28"/>
      <w:szCs w:val="28"/>
    </w:rPr>
  </w:style>
  <w:style w:type="paragraph" w:styleId="Ttulo">
    <w:name w:val="Title"/>
    <w:basedOn w:val="Normal"/>
    <w:next w:val="Subttulo"/>
    <w:autoRedefine/>
    <w:qFormat/>
    <w:rsid w:val="005C397A"/>
    <w:pPr>
      <w:tabs>
        <w:tab w:val="left" w:pos="1418"/>
      </w:tabs>
      <w:autoSpaceDE w:val="0"/>
    </w:pPr>
    <w:rPr>
      <w:rFonts w:cs="Arial"/>
      <w:b/>
      <w:bCs/>
      <w:caps/>
    </w:rPr>
  </w:style>
  <w:style w:type="paragraph" w:styleId="Subttulo">
    <w:name w:val="Subtitle"/>
    <w:basedOn w:val="Normal"/>
    <w:next w:val="Corpodetexto"/>
    <w:autoRedefine/>
    <w:qFormat/>
    <w:rsid w:val="00F1136E"/>
    <w:pPr>
      <w:autoSpaceDE w:val="0"/>
      <w:spacing w:after="480" w:line="360" w:lineRule="auto"/>
      <w:jc w:val="center"/>
    </w:pPr>
    <w:rPr>
      <w:rFonts w:cs="Arial"/>
      <w:b/>
      <w:bCs/>
      <w:caps/>
    </w:rPr>
  </w:style>
  <w:style w:type="paragraph" w:styleId="Recuodecorpodetexto">
    <w:name w:val="Body Text Indent"/>
    <w:basedOn w:val="Normal"/>
    <w:link w:val="RecuodecorpodetextoChar"/>
    <w:rsid w:val="00072050"/>
    <w:pPr>
      <w:autoSpaceDE w:val="0"/>
      <w:ind w:left="4500"/>
      <w:jc w:val="both"/>
    </w:pPr>
    <w:rPr>
      <w:rFonts w:ascii="Arial" w:hAnsi="Arial" w:cs="Arial"/>
    </w:rPr>
  </w:style>
  <w:style w:type="paragraph" w:customStyle="1" w:styleId="WW-Recuodecorpodetexto2">
    <w:name w:val="WW-Recuo de corpo de texto 2"/>
    <w:basedOn w:val="Normal"/>
    <w:rsid w:val="00072050"/>
    <w:pPr>
      <w:spacing w:line="480" w:lineRule="auto"/>
      <w:ind w:firstLine="709"/>
      <w:jc w:val="both"/>
    </w:pPr>
  </w:style>
  <w:style w:type="paragraph" w:styleId="Cabealho">
    <w:name w:val="header"/>
    <w:basedOn w:val="Normal"/>
    <w:uiPriority w:val="99"/>
    <w:rsid w:val="0007205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uiPriority w:val="99"/>
    <w:rsid w:val="00072050"/>
    <w:pPr>
      <w:tabs>
        <w:tab w:val="center" w:pos="4419"/>
        <w:tab w:val="right" w:pos="8838"/>
      </w:tabs>
    </w:pPr>
  </w:style>
  <w:style w:type="paragraph" w:styleId="Textodenotaderodap">
    <w:name w:val="footnote text"/>
    <w:basedOn w:val="Normal"/>
    <w:rsid w:val="00072050"/>
    <w:rPr>
      <w:sz w:val="20"/>
      <w:szCs w:val="20"/>
    </w:rPr>
  </w:style>
  <w:style w:type="paragraph" w:customStyle="1" w:styleId="WW-Recuodecorpodetexto3">
    <w:name w:val="WW-Recuo de corpo de texto 3"/>
    <w:basedOn w:val="Normal"/>
    <w:rsid w:val="00072050"/>
    <w:pPr>
      <w:spacing w:line="360" w:lineRule="auto"/>
      <w:ind w:left="2268"/>
      <w:jc w:val="both"/>
    </w:pPr>
    <w:rPr>
      <w:sz w:val="20"/>
    </w:rPr>
  </w:style>
  <w:style w:type="paragraph" w:customStyle="1" w:styleId="WW-Corpodetexto2">
    <w:name w:val="WW-Corpo de texto 2"/>
    <w:basedOn w:val="Normal"/>
    <w:rsid w:val="00072050"/>
    <w:pPr>
      <w:tabs>
        <w:tab w:val="right" w:pos="8640"/>
      </w:tabs>
      <w:spacing w:after="240"/>
      <w:jc w:val="both"/>
    </w:pPr>
    <w:rPr>
      <w:color w:val="FF0000"/>
    </w:rPr>
  </w:style>
  <w:style w:type="paragraph" w:customStyle="1" w:styleId="WW-Corpodetexto3">
    <w:name w:val="WW-Corpo de texto 3"/>
    <w:basedOn w:val="Normal"/>
    <w:rsid w:val="00072050"/>
    <w:pPr>
      <w:tabs>
        <w:tab w:val="right" w:pos="8640"/>
      </w:tabs>
      <w:spacing w:after="240"/>
      <w:jc w:val="both"/>
    </w:pPr>
  </w:style>
  <w:style w:type="paragraph" w:customStyle="1" w:styleId="ContedodaTabela">
    <w:name w:val="Conteúdo da Tabela"/>
    <w:basedOn w:val="Corpodetexto"/>
    <w:rsid w:val="00072050"/>
    <w:pPr>
      <w:suppressLineNumbers/>
    </w:pPr>
  </w:style>
  <w:style w:type="paragraph" w:customStyle="1" w:styleId="TtulodaTabela">
    <w:name w:val="Título da Tabela"/>
    <w:basedOn w:val="ContedodaTabela"/>
    <w:rsid w:val="00072050"/>
    <w:rPr>
      <w:i/>
      <w:iCs/>
    </w:rPr>
  </w:style>
  <w:style w:type="paragraph" w:customStyle="1" w:styleId="Recuodecorpodetexto21">
    <w:name w:val="Recuo de corpo de texto 21"/>
    <w:basedOn w:val="Normal"/>
    <w:rsid w:val="00072050"/>
    <w:pPr>
      <w:spacing w:line="480" w:lineRule="auto"/>
      <w:ind w:left="709"/>
    </w:pPr>
    <w:rPr>
      <w:bCs/>
    </w:rPr>
  </w:style>
  <w:style w:type="paragraph" w:styleId="Textodenotadefim">
    <w:name w:val="endnote text"/>
    <w:basedOn w:val="Normal"/>
    <w:rsid w:val="00072050"/>
    <w:rPr>
      <w:sz w:val="20"/>
      <w:szCs w:val="20"/>
    </w:rPr>
  </w:style>
  <w:style w:type="paragraph" w:styleId="Textodebalo">
    <w:name w:val="Balloon Text"/>
    <w:basedOn w:val="Normal"/>
    <w:rsid w:val="00072050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qFormat/>
    <w:rsid w:val="00072050"/>
    <w:pPr>
      <w:keepLines/>
      <w:numPr>
        <w:numId w:val="0"/>
      </w:numPr>
      <w:suppressAutoHyphens w:val="0"/>
      <w:autoSpaceDE/>
      <w:spacing w:before="480" w:line="276" w:lineRule="auto"/>
      <w:jc w:val="left"/>
    </w:pPr>
    <w:rPr>
      <w:rFonts w:ascii="Cambria" w:hAnsi="Cambria" w:cs="Times New Roman"/>
      <w:color w:val="365F91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qFormat/>
    <w:rsid w:val="0024643C"/>
    <w:pPr>
      <w:ind w:left="238"/>
    </w:pPr>
    <w:rPr>
      <w:szCs w:val="20"/>
    </w:rPr>
  </w:style>
  <w:style w:type="paragraph" w:styleId="Sumrio1">
    <w:name w:val="toc 1"/>
    <w:basedOn w:val="Ttulo"/>
    <w:next w:val="Normal"/>
    <w:autoRedefine/>
    <w:uiPriority w:val="39"/>
    <w:qFormat/>
    <w:rsid w:val="0024643C"/>
    <w:pPr>
      <w:tabs>
        <w:tab w:val="clear" w:pos="1418"/>
      </w:tabs>
      <w:autoSpaceDE/>
    </w:pPr>
    <w:rPr>
      <w:rFonts w:cs="Times New Roman"/>
      <w:b w:val="0"/>
      <w:szCs w:val="20"/>
    </w:rPr>
  </w:style>
  <w:style w:type="paragraph" w:styleId="Sumrio3">
    <w:name w:val="toc 3"/>
    <w:basedOn w:val="Normal"/>
    <w:next w:val="Normal"/>
    <w:autoRedefine/>
    <w:uiPriority w:val="39"/>
    <w:qFormat/>
    <w:rsid w:val="0024643C"/>
    <w:pPr>
      <w:tabs>
        <w:tab w:val="left" w:pos="1200"/>
        <w:tab w:val="right" w:leader="dot" w:pos="9059"/>
      </w:tabs>
      <w:ind w:left="482"/>
    </w:pPr>
    <w:rPr>
      <w:iCs/>
      <w:szCs w:val="20"/>
    </w:rPr>
  </w:style>
  <w:style w:type="paragraph" w:customStyle="1" w:styleId="ttulotercirio">
    <w:name w:val="título terciário"/>
    <w:basedOn w:val="Normal"/>
    <w:rsid w:val="00072050"/>
    <w:pPr>
      <w:suppressAutoHyphens w:val="0"/>
      <w:spacing w:before="120" w:after="120" w:line="360" w:lineRule="auto"/>
    </w:pPr>
    <w:rPr>
      <w:b/>
    </w:rPr>
  </w:style>
  <w:style w:type="paragraph" w:styleId="PargrafodaLista">
    <w:name w:val="List Paragraph"/>
    <w:basedOn w:val="Normal"/>
    <w:autoRedefine/>
    <w:uiPriority w:val="34"/>
    <w:qFormat/>
    <w:rsid w:val="00825E56"/>
    <w:pPr>
      <w:numPr>
        <w:numId w:val="16"/>
      </w:numPr>
      <w:suppressAutoHyphens w:val="0"/>
      <w:spacing w:line="360" w:lineRule="auto"/>
      <w:ind w:left="567" w:hanging="567"/>
      <w:jc w:val="both"/>
    </w:pPr>
    <w:rPr>
      <w:rFonts w:eastAsia="Calibri"/>
      <w:szCs w:val="22"/>
    </w:rPr>
  </w:style>
  <w:style w:type="paragraph" w:customStyle="1" w:styleId="Textodecomentrio1">
    <w:name w:val="Texto de comentário1"/>
    <w:basedOn w:val="Normal"/>
    <w:rsid w:val="00072050"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rsid w:val="00072050"/>
    <w:rPr>
      <w:b/>
      <w:bCs/>
    </w:rPr>
  </w:style>
  <w:style w:type="paragraph" w:customStyle="1" w:styleId="ndicedeilustraes1">
    <w:name w:val="Índice de ilustrações1"/>
    <w:basedOn w:val="Normal"/>
    <w:next w:val="Normal"/>
    <w:rsid w:val="00072050"/>
  </w:style>
  <w:style w:type="paragraph" w:customStyle="1" w:styleId="Pr-textual">
    <w:name w:val="Pré-textual"/>
    <w:basedOn w:val="Ttulo"/>
    <w:next w:val="Normal"/>
    <w:rsid w:val="00072050"/>
    <w:pPr>
      <w:numPr>
        <w:numId w:val="4"/>
      </w:numPr>
      <w:ind w:left="567" w:firstLine="567"/>
    </w:pPr>
  </w:style>
  <w:style w:type="paragraph" w:customStyle="1" w:styleId="TtuloNvel1">
    <w:name w:val="Título Nível 1"/>
    <w:basedOn w:val="Ttulo1"/>
    <w:next w:val="Normal"/>
    <w:autoRedefine/>
    <w:qFormat/>
    <w:rsid w:val="00697494"/>
    <w:pPr>
      <w:numPr>
        <w:numId w:val="17"/>
      </w:numPr>
      <w:tabs>
        <w:tab w:val="center" w:pos="567"/>
      </w:tabs>
    </w:pPr>
    <w:rPr>
      <w:caps w:val="0"/>
    </w:rPr>
  </w:style>
  <w:style w:type="paragraph" w:customStyle="1" w:styleId="TtuloNvel2">
    <w:name w:val="Título Nível 2"/>
    <w:basedOn w:val="Ttulo1"/>
    <w:next w:val="Normal"/>
    <w:autoRedefine/>
    <w:qFormat/>
    <w:rsid w:val="00F24EAB"/>
    <w:pPr>
      <w:numPr>
        <w:ilvl w:val="1"/>
        <w:numId w:val="15"/>
      </w:numPr>
      <w:outlineLvl w:val="1"/>
    </w:pPr>
  </w:style>
  <w:style w:type="paragraph" w:customStyle="1" w:styleId="Contedodetabela">
    <w:name w:val="Conteúdo de tabela"/>
    <w:basedOn w:val="Normal"/>
    <w:rsid w:val="00072050"/>
    <w:pPr>
      <w:suppressLineNumbers/>
    </w:pPr>
  </w:style>
  <w:style w:type="paragraph" w:customStyle="1" w:styleId="Ttulodetabela">
    <w:name w:val="Título de tabela"/>
    <w:basedOn w:val="Contedodetabela"/>
    <w:rsid w:val="00072050"/>
    <w:pPr>
      <w:jc w:val="center"/>
    </w:pPr>
    <w:rPr>
      <w:b/>
      <w:bCs/>
    </w:rPr>
  </w:style>
  <w:style w:type="paragraph" w:styleId="ndicedeilustraes">
    <w:name w:val="table of figures"/>
    <w:basedOn w:val="Normal"/>
    <w:next w:val="Normal"/>
    <w:uiPriority w:val="99"/>
    <w:unhideWhenUsed/>
    <w:rsid w:val="004B5280"/>
  </w:style>
  <w:style w:type="paragraph" w:styleId="Legenda">
    <w:name w:val="caption"/>
    <w:basedOn w:val="Normal"/>
    <w:next w:val="Normal"/>
    <w:autoRedefine/>
    <w:uiPriority w:val="35"/>
    <w:unhideWhenUsed/>
    <w:qFormat/>
    <w:rsid w:val="00AA5030"/>
    <w:pPr>
      <w:keepNext/>
      <w:jc w:val="center"/>
    </w:pPr>
    <w:rPr>
      <w:b/>
      <w:bCs/>
      <w:sz w:val="20"/>
      <w:szCs w:val="20"/>
    </w:rPr>
  </w:style>
  <w:style w:type="paragraph" w:customStyle="1" w:styleId="TtuloPr-textual">
    <w:name w:val="Título Pré-textual"/>
    <w:basedOn w:val="Ttulo"/>
    <w:next w:val="Normal"/>
    <w:autoRedefine/>
    <w:qFormat/>
    <w:rsid w:val="00875700"/>
    <w:pPr>
      <w:pageBreakBefore/>
      <w:spacing w:after="240"/>
      <w:outlineLvl w:val="0"/>
    </w:pPr>
  </w:style>
  <w:style w:type="paragraph" w:customStyle="1" w:styleId="TtuloNvel3">
    <w:name w:val="Título Nível 3"/>
    <w:basedOn w:val="Ttulo1"/>
    <w:next w:val="Normal"/>
    <w:qFormat/>
    <w:rsid w:val="003A2FB5"/>
    <w:pPr>
      <w:pageBreakBefore/>
      <w:numPr>
        <w:numId w:val="9"/>
      </w:numPr>
      <w:spacing w:line="480" w:lineRule="auto"/>
    </w:pPr>
  </w:style>
  <w:style w:type="paragraph" w:styleId="Sumrio4">
    <w:name w:val="toc 4"/>
    <w:basedOn w:val="Normal"/>
    <w:next w:val="Normal"/>
    <w:autoRedefine/>
    <w:uiPriority w:val="39"/>
    <w:unhideWhenUsed/>
    <w:qFormat/>
    <w:rsid w:val="0024643C"/>
    <w:pPr>
      <w:tabs>
        <w:tab w:val="left" w:pos="1680"/>
        <w:tab w:val="right" w:leader="dot" w:pos="9059"/>
      </w:tabs>
      <w:ind w:left="720"/>
    </w:pPr>
    <w:rPr>
      <w:noProof/>
      <w:lang w:val="en-US"/>
    </w:rPr>
  </w:style>
  <w:style w:type="paragraph" w:styleId="Sumrio5">
    <w:name w:val="toc 5"/>
    <w:basedOn w:val="Normal"/>
    <w:next w:val="Normal"/>
    <w:autoRedefine/>
    <w:uiPriority w:val="39"/>
    <w:unhideWhenUsed/>
    <w:qFormat/>
    <w:rsid w:val="0024643C"/>
    <w:pPr>
      <w:ind w:left="958"/>
    </w:pPr>
    <w:rPr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D65521"/>
    <w:pPr>
      <w:ind w:left="1200"/>
    </w:pPr>
    <w:rPr>
      <w:rFonts w:asciiTheme="minorHAnsi" w:hAnsi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D65521"/>
    <w:pPr>
      <w:ind w:left="1440"/>
    </w:pPr>
    <w:rPr>
      <w:rFonts w:asciiTheme="minorHAnsi" w:hAnsi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D65521"/>
    <w:pPr>
      <w:ind w:left="1680"/>
    </w:pPr>
    <w:rPr>
      <w:rFonts w:asciiTheme="minorHAnsi" w:hAnsi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D65521"/>
    <w:pPr>
      <w:ind w:left="1920"/>
    </w:pPr>
    <w:rPr>
      <w:rFonts w:asciiTheme="minorHAnsi" w:hAnsiTheme="minorHAns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9114B7"/>
    <w:rPr>
      <w:rFonts w:cs="Arial"/>
      <w:b/>
      <w:bCs/>
      <w:caps/>
      <w:lang w:eastAsia="ar-SA"/>
    </w:rPr>
  </w:style>
  <w:style w:type="character" w:styleId="HiperlinkVisitado">
    <w:name w:val="FollowedHyperlink"/>
    <w:basedOn w:val="Fontepargpadro"/>
    <w:uiPriority w:val="99"/>
    <w:semiHidden/>
    <w:unhideWhenUsed/>
    <w:rsid w:val="00556031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A1AEC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rsid w:val="000A1AEC"/>
    <w:rPr>
      <w:sz w:val="20"/>
      <w:szCs w:val="20"/>
    </w:rPr>
  </w:style>
  <w:style w:type="character" w:customStyle="1" w:styleId="TextodecomentrioChar1">
    <w:name w:val="Texto de comentário Char1"/>
    <w:basedOn w:val="Fontepargpadro"/>
    <w:link w:val="Textodecomentrio"/>
    <w:uiPriority w:val="99"/>
    <w:semiHidden/>
    <w:rsid w:val="000A1AEC"/>
    <w:rPr>
      <w:sz w:val="20"/>
      <w:szCs w:val="20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A31BCA"/>
    <w:rPr>
      <w:color w:val="808080"/>
    </w:rPr>
  </w:style>
  <w:style w:type="paragraph" w:styleId="Citao">
    <w:name w:val="Quote"/>
    <w:basedOn w:val="Normal"/>
    <w:next w:val="Normal"/>
    <w:link w:val="CitaoChar"/>
    <w:autoRedefine/>
    <w:uiPriority w:val="29"/>
    <w:qFormat/>
    <w:rsid w:val="009114B7"/>
    <w:pPr>
      <w:spacing w:after="240"/>
      <w:ind w:left="1134"/>
      <w:jc w:val="both"/>
    </w:pPr>
    <w:rPr>
      <w:iCs/>
      <w:color w:val="000000" w:themeColor="text1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9114B7"/>
    <w:rPr>
      <w:iCs/>
      <w:color w:val="000000" w:themeColor="text1"/>
      <w:sz w:val="20"/>
      <w:lang w:eastAsia="ar-SA"/>
    </w:rPr>
  </w:style>
  <w:style w:type="character" w:customStyle="1" w:styleId="Ttulo6Char">
    <w:name w:val="Título 6 Char"/>
    <w:basedOn w:val="Fontepargpadro"/>
    <w:link w:val="Ttulo6"/>
    <w:uiPriority w:val="9"/>
    <w:rsid w:val="00CF54C9"/>
    <w:rPr>
      <w:rFonts w:eastAsiaTheme="majorEastAsia" w:cstheme="majorBidi"/>
      <w:b/>
      <w:iCs/>
      <w:lang w:eastAsia="ar-SA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97494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9749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974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paragraph" w:customStyle="1" w:styleId="Abstract">
    <w:name w:val="Abstract"/>
    <w:basedOn w:val="Normal"/>
    <w:link w:val="AbstractChar"/>
    <w:autoRedefine/>
    <w:qFormat/>
    <w:rsid w:val="00F1136E"/>
    <w:pPr>
      <w:spacing w:line="360" w:lineRule="auto"/>
      <w:jc w:val="center"/>
    </w:pPr>
    <w:rPr>
      <w:b/>
      <w:i/>
      <w:caps/>
    </w:rPr>
  </w:style>
  <w:style w:type="character" w:customStyle="1" w:styleId="AbstractChar">
    <w:name w:val="Abstract Char"/>
    <w:basedOn w:val="Fontepargpadro"/>
    <w:link w:val="Abstract"/>
    <w:rsid w:val="00F1136E"/>
    <w:rPr>
      <w:b/>
      <w:i/>
      <w:caps/>
      <w:lang w:eastAsia="ar-SA"/>
    </w:rPr>
  </w:style>
  <w:style w:type="paragraph" w:customStyle="1" w:styleId="REFERNCIAS">
    <w:name w:val="REFERÊNCIAS"/>
    <w:basedOn w:val="Normal"/>
    <w:link w:val="REFERNCIASChar"/>
    <w:autoRedefine/>
    <w:qFormat/>
    <w:rsid w:val="005C397A"/>
    <w:pPr>
      <w:suppressAutoHyphens w:val="0"/>
      <w:autoSpaceDE w:val="0"/>
      <w:jc w:val="both"/>
    </w:pPr>
  </w:style>
  <w:style w:type="character" w:customStyle="1" w:styleId="REFERNCIASChar">
    <w:name w:val="REFERÊNCIAS Char"/>
    <w:basedOn w:val="Fontepargpadro"/>
    <w:link w:val="REFERNCIAS"/>
    <w:rsid w:val="005C397A"/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24643C"/>
    <w:rPr>
      <w:rFonts w:ascii="Arial" w:hAnsi="Arial" w:cs="Arial"/>
      <w:b/>
      <w:bCs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24643C"/>
    <w:rPr>
      <w:rFonts w:ascii="Arial" w:hAnsi="Arial" w:cs="Arial"/>
      <w:lang w:eastAsia="ar-SA"/>
    </w:rPr>
  </w:style>
  <w:style w:type="character" w:customStyle="1" w:styleId="apple-converted-space">
    <w:name w:val="apple-converted-space"/>
    <w:basedOn w:val="Fontepargpadro"/>
    <w:rsid w:val="00272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9759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144449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37891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13511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2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8245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203425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3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2347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76280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4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92169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181333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3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6878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108588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1550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6095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5995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211347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6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0418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11672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9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5741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64717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5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49610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66821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4266">
              <w:marLeft w:val="0"/>
              <w:marRight w:val="0"/>
              <w:marTop w:val="0"/>
              <w:marBottom w:val="0"/>
              <w:divBdr>
                <w:top w:val="single" w:sz="4" w:space="0" w:color="B1B1B1"/>
                <w:left w:val="single" w:sz="4" w:space="0" w:color="B1B1B1"/>
                <w:bottom w:val="single" w:sz="4" w:space="0" w:color="B1B1B1"/>
                <w:right w:val="single" w:sz="4" w:space="0" w:color="B1B1B1"/>
              </w:divBdr>
              <w:divsChild>
                <w:div w:id="4941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7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56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0B344-FBD4-4F0A-84DF-DBF9F9E48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838</CharactersWithSpaces>
  <SharedDoc>false</SharedDoc>
  <HLinks>
    <vt:vector size="30" baseType="variant">
      <vt:variant>
        <vt:i4>7733348</vt:i4>
      </vt:variant>
      <vt:variant>
        <vt:i4>300</vt:i4>
      </vt:variant>
      <vt:variant>
        <vt:i4>0</vt:i4>
      </vt:variant>
      <vt:variant>
        <vt:i4>5</vt:i4>
      </vt:variant>
      <vt:variant>
        <vt:lpwstr>http://data.worldbank.org/about/country-classifications</vt:lpwstr>
      </vt:variant>
      <vt:variant>
        <vt:lpwstr/>
      </vt:variant>
      <vt:variant>
        <vt:i4>4456474</vt:i4>
      </vt:variant>
      <vt:variant>
        <vt:i4>297</vt:i4>
      </vt:variant>
      <vt:variant>
        <vt:i4>0</vt:i4>
      </vt:variant>
      <vt:variant>
        <vt:i4>5</vt:i4>
      </vt:variant>
      <vt:variant>
        <vt:lpwstr>http://ssrn.com/</vt:lpwstr>
      </vt:variant>
      <vt:variant>
        <vt:lpwstr/>
      </vt:variant>
      <vt:variant>
        <vt:i4>4456474</vt:i4>
      </vt:variant>
      <vt:variant>
        <vt:i4>294</vt:i4>
      </vt:variant>
      <vt:variant>
        <vt:i4>0</vt:i4>
      </vt:variant>
      <vt:variant>
        <vt:i4>5</vt:i4>
      </vt:variant>
      <vt:variant>
        <vt:lpwstr>http://ssrn.com/</vt:lpwstr>
      </vt:variant>
      <vt:variant>
        <vt:lpwstr/>
      </vt:variant>
      <vt:variant>
        <vt:i4>4456474</vt:i4>
      </vt:variant>
      <vt:variant>
        <vt:i4>291</vt:i4>
      </vt:variant>
      <vt:variant>
        <vt:i4>0</vt:i4>
      </vt:variant>
      <vt:variant>
        <vt:i4>5</vt:i4>
      </vt:variant>
      <vt:variant>
        <vt:lpwstr>http://ssrn.com/</vt:lpwstr>
      </vt:variant>
      <vt:variant>
        <vt:lpwstr/>
      </vt:variant>
      <vt:variant>
        <vt:i4>7733348</vt:i4>
      </vt:variant>
      <vt:variant>
        <vt:i4>0</vt:i4>
      </vt:variant>
      <vt:variant>
        <vt:i4>0</vt:i4>
      </vt:variant>
      <vt:variant>
        <vt:i4>5</vt:i4>
      </vt:variant>
      <vt:variant>
        <vt:lpwstr>http://data.worldbank.org/about/country-classifications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moises</cp:lastModifiedBy>
  <cp:revision>4</cp:revision>
  <cp:lastPrinted>2011-09-23T14:45:00Z</cp:lastPrinted>
  <dcterms:created xsi:type="dcterms:W3CDTF">2012-09-18T14:28:00Z</dcterms:created>
  <dcterms:modified xsi:type="dcterms:W3CDTF">2012-09-18T14:50:00Z</dcterms:modified>
</cp:coreProperties>
</file>